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807" w:rsidRPr="00250B74" w:rsidRDefault="00074807" w:rsidP="008C592A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50B74">
        <w:rPr>
          <w:rFonts w:ascii="Times New Roman" w:hAnsi="Times New Roman" w:cs="Times New Roman"/>
          <w:sz w:val="24"/>
          <w:szCs w:val="24"/>
        </w:rPr>
        <w:t>РОССИЙСКАЯ  ФЕДЕРАЦИЯ</w:t>
      </w:r>
    </w:p>
    <w:p w:rsidR="00074807" w:rsidRPr="00250B74" w:rsidRDefault="00074807" w:rsidP="008C592A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50B74">
        <w:rPr>
          <w:rFonts w:ascii="Times New Roman" w:hAnsi="Times New Roman" w:cs="Times New Roman"/>
          <w:sz w:val="24"/>
          <w:szCs w:val="24"/>
        </w:rPr>
        <w:t>РОСТОВСКАЯ ОБЛАСТЬ</w:t>
      </w:r>
    </w:p>
    <w:p w:rsidR="00074807" w:rsidRPr="00250B74" w:rsidRDefault="00074807" w:rsidP="008C592A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50B74">
        <w:rPr>
          <w:rFonts w:ascii="Times New Roman" w:hAnsi="Times New Roman" w:cs="Times New Roman"/>
          <w:sz w:val="24"/>
          <w:szCs w:val="24"/>
        </w:rPr>
        <w:t>САЛЬСКИЙ РАЙОН</w:t>
      </w:r>
    </w:p>
    <w:p w:rsidR="00074807" w:rsidRPr="00250B74" w:rsidRDefault="00074807" w:rsidP="008C592A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074807" w:rsidRPr="00250B74" w:rsidRDefault="00074807" w:rsidP="008C592A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50B74">
        <w:rPr>
          <w:rFonts w:ascii="Times New Roman" w:hAnsi="Times New Roman" w:cs="Times New Roman"/>
          <w:sz w:val="24"/>
          <w:szCs w:val="24"/>
        </w:rPr>
        <w:t>СОБРАНИЕ ДЕПУТАТОВ ИВАНОВСКОГО СЕЛЬСКОГО  ПОСЕЛЕНИЯ</w:t>
      </w:r>
    </w:p>
    <w:p w:rsidR="00074807" w:rsidRPr="00250B74" w:rsidRDefault="008C592A" w:rsidP="008C592A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74807" w:rsidRPr="00250B74">
        <w:rPr>
          <w:rFonts w:ascii="Times New Roman" w:hAnsi="Times New Roman" w:cs="Times New Roman"/>
          <w:sz w:val="24"/>
          <w:szCs w:val="24"/>
        </w:rPr>
        <w:t>РЕШЕНИЕ</w:t>
      </w:r>
    </w:p>
    <w:p w:rsidR="00074807" w:rsidRPr="00250B74" w:rsidRDefault="00074807" w:rsidP="000C56CA">
      <w:pPr>
        <w:pStyle w:val="ConsPlusTitle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074807" w:rsidRPr="00250B74" w:rsidRDefault="008C592A" w:rsidP="000C56CA">
      <w:pPr>
        <w:pStyle w:val="ConsPlusTitle"/>
        <w:widowControl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28</w:t>
      </w:r>
      <w:r w:rsidR="00074807" w:rsidRPr="00250B74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08</w:t>
      </w:r>
      <w:r w:rsidR="00074807" w:rsidRPr="00250B7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.2012г.                                                                                                     №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165</w:t>
      </w:r>
    </w:p>
    <w:p w:rsidR="00074807" w:rsidRPr="00250B74" w:rsidRDefault="00074807" w:rsidP="000C56CA">
      <w:pPr>
        <w:autoSpaceDE w:val="0"/>
        <w:autoSpaceDN w:val="0"/>
        <w:adjustRightInd w:val="0"/>
        <w:jc w:val="both"/>
        <w:outlineLvl w:val="0"/>
      </w:pPr>
    </w:p>
    <w:p w:rsidR="00074807" w:rsidRDefault="008C592A" w:rsidP="000C56CA">
      <w:pPr>
        <w:autoSpaceDE w:val="0"/>
        <w:autoSpaceDN w:val="0"/>
        <w:adjustRightInd w:val="0"/>
        <w:jc w:val="both"/>
        <w:outlineLvl w:val="0"/>
      </w:pPr>
      <w:r>
        <w:t xml:space="preserve"> </w:t>
      </w:r>
      <w:r w:rsidR="00074807" w:rsidRPr="00250B74">
        <w:t xml:space="preserve">Об утверждении </w:t>
      </w:r>
    </w:p>
    <w:p w:rsidR="00074807" w:rsidRDefault="00074807" w:rsidP="000C56CA">
      <w:pPr>
        <w:autoSpaceDE w:val="0"/>
        <w:autoSpaceDN w:val="0"/>
        <w:adjustRightInd w:val="0"/>
        <w:jc w:val="both"/>
        <w:outlineLvl w:val="0"/>
      </w:pPr>
      <w:r w:rsidRPr="00250B74">
        <w:t>«Программы комплексного развития систем</w:t>
      </w:r>
    </w:p>
    <w:p w:rsidR="00074807" w:rsidRDefault="00074807" w:rsidP="000C56CA">
      <w:pPr>
        <w:autoSpaceDE w:val="0"/>
        <w:autoSpaceDN w:val="0"/>
        <w:adjustRightInd w:val="0"/>
        <w:jc w:val="both"/>
        <w:outlineLvl w:val="0"/>
      </w:pPr>
      <w:r w:rsidRPr="00250B74">
        <w:t xml:space="preserve"> коммунальной инфраструктуры Ивановского</w:t>
      </w:r>
    </w:p>
    <w:p w:rsidR="00074807" w:rsidRDefault="00074807" w:rsidP="000C56CA">
      <w:pPr>
        <w:autoSpaceDE w:val="0"/>
        <w:autoSpaceDN w:val="0"/>
        <w:adjustRightInd w:val="0"/>
        <w:jc w:val="both"/>
        <w:outlineLvl w:val="0"/>
      </w:pPr>
      <w:r w:rsidRPr="00250B74">
        <w:t xml:space="preserve"> сельского поселения Сальского района Ростовской области </w:t>
      </w:r>
    </w:p>
    <w:p w:rsidR="00074807" w:rsidRPr="00250B74" w:rsidRDefault="00074807" w:rsidP="000C56CA">
      <w:pPr>
        <w:autoSpaceDE w:val="0"/>
        <w:autoSpaceDN w:val="0"/>
        <w:adjustRightInd w:val="0"/>
        <w:jc w:val="both"/>
        <w:outlineLvl w:val="0"/>
      </w:pPr>
      <w:r w:rsidRPr="00250B74">
        <w:t xml:space="preserve">  на 2011-2015 годы с перспективой до 2030 года»»</w:t>
      </w:r>
    </w:p>
    <w:p w:rsidR="00074807" w:rsidRPr="00250B74" w:rsidRDefault="00074807" w:rsidP="000C56CA">
      <w:pPr>
        <w:autoSpaceDE w:val="0"/>
        <w:autoSpaceDN w:val="0"/>
        <w:adjustRightInd w:val="0"/>
        <w:ind w:firstLine="540"/>
        <w:jc w:val="both"/>
      </w:pPr>
    </w:p>
    <w:p w:rsidR="00074807" w:rsidRPr="00250B74" w:rsidRDefault="00074807" w:rsidP="000C56CA">
      <w:pPr>
        <w:autoSpaceDE w:val="0"/>
        <w:autoSpaceDN w:val="0"/>
        <w:adjustRightInd w:val="0"/>
        <w:jc w:val="both"/>
        <w:outlineLvl w:val="0"/>
      </w:pPr>
      <w:r w:rsidRPr="00A87103">
        <w:t>В соответствии с Федеральным законом от 30.12.2004 № 210-ФЗ "Об основах регулирования тарифов организаций коммунального комплекса"</w:t>
      </w:r>
      <w:r>
        <w:t xml:space="preserve">,  </w:t>
      </w:r>
      <w:r w:rsidRPr="00497022">
        <w:rPr>
          <w:color w:val="000000"/>
        </w:rPr>
        <w:t>Федеральн</w:t>
      </w:r>
      <w:r>
        <w:rPr>
          <w:color w:val="000000"/>
        </w:rPr>
        <w:t>ым</w:t>
      </w:r>
      <w:r w:rsidRPr="00497022">
        <w:rPr>
          <w:color w:val="000000"/>
        </w:rPr>
        <w:t xml:space="preserve"> закон</w:t>
      </w:r>
      <w:r>
        <w:rPr>
          <w:color w:val="000000"/>
        </w:rPr>
        <w:t>ом</w:t>
      </w:r>
      <w:r w:rsidRPr="00497022">
        <w:rPr>
          <w:color w:val="000000"/>
        </w:rPr>
        <w:t xml:space="preserve"> от 27.11.2009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</w:t>
      </w:r>
      <w:r>
        <w:rPr>
          <w:color w:val="000000"/>
        </w:rPr>
        <w:t xml:space="preserve">, </w:t>
      </w:r>
      <w:r w:rsidRPr="00EE2543">
        <w:t>Федеральн</w:t>
      </w:r>
      <w:r>
        <w:t xml:space="preserve">ым </w:t>
      </w:r>
      <w:r w:rsidRPr="00EE2543">
        <w:t xml:space="preserve"> закон</w:t>
      </w:r>
      <w:r>
        <w:t xml:space="preserve">ом </w:t>
      </w:r>
      <w:r w:rsidRPr="00EE2543">
        <w:t xml:space="preserve"> от 06.10.2003 г.</w:t>
      </w:r>
      <w:r w:rsidRPr="00250B74">
        <w:t xml:space="preserve"> № 131-ФЗ «Об общих принципах организации местного самоуправления в Российской Федерации» Собрание депутатов </w:t>
      </w:r>
      <w:r>
        <w:t>Ивановского сельского поселения</w:t>
      </w:r>
    </w:p>
    <w:p w:rsidR="00074807" w:rsidRPr="00250B74" w:rsidRDefault="00074807" w:rsidP="000C56CA">
      <w:pPr>
        <w:autoSpaceDE w:val="0"/>
        <w:autoSpaceDN w:val="0"/>
        <w:adjustRightInd w:val="0"/>
        <w:jc w:val="both"/>
      </w:pPr>
      <w:r w:rsidRPr="00250B74">
        <w:t>решило:</w:t>
      </w:r>
    </w:p>
    <w:p w:rsidR="00074807" w:rsidRPr="00250B74" w:rsidRDefault="008C592A" w:rsidP="000C56CA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outlineLvl w:val="0"/>
      </w:pPr>
      <w:r>
        <w:t>Одобрить «Программ</w:t>
      </w:r>
      <w:r w:rsidR="00002A14">
        <w:t>у</w:t>
      </w:r>
      <w:r w:rsidR="00074807" w:rsidRPr="00250B74">
        <w:t xml:space="preserve"> комплексного развития систем коммунальной инфраструктуры Ивановского сельского поселения Сальского района Ростовской области   на 2011-2015 годы с перспективой до 2030 года» (Приложение 1).</w:t>
      </w:r>
    </w:p>
    <w:p w:rsidR="00074807" w:rsidRPr="00250B74" w:rsidRDefault="00074807" w:rsidP="000C56CA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outlineLvl w:val="0"/>
      </w:pPr>
      <w:r w:rsidRPr="00250B74">
        <w:t xml:space="preserve">Обнародовать решения «Об утверждении «Программы комплексного развития систем коммунальной инфраструктуры Ивановского сельского поселения Сальского района Ростовской области   на 2011-2015 годы с перспективой до 2030 года»»  на информационных стендах  Администрации Ивановского сельского поселения разместить на сайте Ивановского сельского поселения в сети интернет.  </w:t>
      </w:r>
    </w:p>
    <w:p w:rsidR="00074807" w:rsidRPr="00250B74" w:rsidRDefault="00002A14" w:rsidP="000C56CA">
      <w:pPr>
        <w:autoSpaceDE w:val="0"/>
        <w:autoSpaceDN w:val="0"/>
        <w:adjustRightInd w:val="0"/>
        <w:ind w:left="360"/>
        <w:jc w:val="both"/>
        <w:outlineLvl w:val="0"/>
      </w:pPr>
      <w:r>
        <w:t>3</w:t>
      </w:r>
      <w:r w:rsidR="00074807" w:rsidRPr="00250B74">
        <w:t>. Настоящее решение вступает в силу со дня его официального обнародования, после принятия решения «Программы комплексного развития систем коммунальной инфраструктуры Ивановского сельского поселения Сальского района Ростовской области   на 2011-2015 годы с перспективой до 2030 года».</w:t>
      </w:r>
    </w:p>
    <w:p w:rsidR="00074807" w:rsidRPr="00250B74" w:rsidRDefault="00074807" w:rsidP="000C56CA">
      <w:pPr>
        <w:autoSpaceDE w:val="0"/>
        <w:autoSpaceDN w:val="0"/>
        <w:adjustRightInd w:val="0"/>
        <w:ind w:left="360"/>
        <w:jc w:val="both"/>
        <w:outlineLvl w:val="0"/>
      </w:pPr>
    </w:p>
    <w:p w:rsidR="00074807" w:rsidRPr="00250B74" w:rsidRDefault="00074807" w:rsidP="000C56CA">
      <w:pPr>
        <w:autoSpaceDE w:val="0"/>
        <w:autoSpaceDN w:val="0"/>
        <w:adjustRightInd w:val="0"/>
        <w:ind w:firstLine="540"/>
        <w:jc w:val="both"/>
      </w:pPr>
    </w:p>
    <w:p w:rsidR="00074807" w:rsidRPr="00250B74" w:rsidRDefault="00074807" w:rsidP="000C56CA">
      <w:pPr>
        <w:autoSpaceDE w:val="0"/>
        <w:autoSpaceDN w:val="0"/>
        <w:adjustRightInd w:val="0"/>
        <w:ind w:firstLine="540"/>
        <w:jc w:val="both"/>
      </w:pPr>
    </w:p>
    <w:p w:rsidR="00074807" w:rsidRPr="00250B74" w:rsidRDefault="00074807" w:rsidP="000C56CA">
      <w:pPr>
        <w:widowControl w:val="0"/>
        <w:autoSpaceDE w:val="0"/>
        <w:autoSpaceDN w:val="0"/>
        <w:adjustRightInd w:val="0"/>
        <w:ind w:left="400"/>
        <w:jc w:val="both"/>
      </w:pPr>
      <w:r w:rsidRPr="00250B74">
        <w:t>Глава</w:t>
      </w:r>
    </w:p>
    <w:p w:rsidR="00074807" w:rsidRPr="00250B74" w:rsidRDefault="00074807" w:rsidP="000C56CA">
      <w:pPr>
        <w:widowControl w:val="0"/>
        <w:tabs>
          <w:tab w:val="left" w:pos="6804"/>
        </w:tabs>
        <w:autoSpaceDE w:val="0"/>
        <w:autoSpaceDN w:val="0"/>
        <w:adjustRightInd w:val="0"/>
        <w:ind w:left="400"/>
        <w:jc w:val="both"/>
      </w:pPr>
      <w:r w:rsidRPr="00250B74">
        <w:t xml:space="preserve">Ивановского сельского поселения                     </w:t>
      </w:r>
      <w:r>
        <w:t xml:space="preserve"> </w:t>
      </w:r>
      <w:r w:rsidR="00791E1F">
        <w:t xml:space="preserve">                </w:t>
      </w:r>
      <w:r>
        <w:t xml:space="preserve">       </w:t>
      </w:r>
      <w:r w:rsidRPr="00250B74">
        <w:t xml:space="preserve"> О.В.Безниско</w:t>
      </w:r>
    </w:p>
    <w:p w:rsidR="00074807" w:rsidRPr="00250B74" w:rsidRDefault="00074807" w:rsidP="000C56CA">
      <w:pPr>
        <w:jc w:val="both"/>
      </w:pPr>
    </w:p>
    <w:p w:rsidR="008C592A" w:rsidRDefault="00074807" w:rsidP="000C56CA">
      <w:pPr>
        <w:pStyle w:val="311"/>
        <w:ind w:left="-284" w:right="-2"/>
        <w:jc w:val="both"/>
        <w:rPr>
          <w:rFonts w:cs="Times New Roman"/>
          <w:b w:val="0"/>
          <w:sz w:val="24"/>
        </w:rPr>
      </w:pPr>
      <w:r>
        <w:rPr>
          <w:rFonts w:cs="Times New Roman"/>
          <w:b w:val="0"/>
          <w:sz w:val="24"/>
        </w:rPr>
        <w:t xml:space="preserve">                                                                                                          </w:t>
      </w:r>
    </w:p>
    <w:p w:rsidR="00F46D85" w:rsidRPr="00F25EEA" w:rsidRDefault="00F46D85" w:rsidP="00F46D85">
      <w:r>
        <w:t xml:space="preserve">       </w:t>
      </w:r>
      <w:r w:rsidRPr="00F25EEA">
        <w:t>Копия верно.</w:t>
      </w:r>
    </w:p>
    <w:p w:rsidR="00F46D85" w:rsidRPr="00F25EEA" w:rsidRDefault="00F46D85" w:rsidP="00F46D85">
      <w:r w:rsidRPr="00F25EEA">
        <w:t xml:space="preserve"> </w:t>
      </w:r>
      <w:r>
        <w:t xml:space="preserve">      </w:t>
      </w:r>
      <w:r w:rsidRPr="00F25EEA">
        <w:t xml:space="preserve">Специалист.                                                                    </w:t>
      </w:r>
      <w:r>
        <w:t xml:space="preserve">                </w:t>
      </w:r>
      <w:r w:rsidRPr="00F25EEA">
        <w:t xml:space="preserve">  В.Ю.Безниско </w:t>
      </w:r>
    </w:p>
    <w:p w:rsidR="00F46D85" w:rsidRPr="00F25EEA" w:rsidRDefault="00F46D85" w:rsidP="00F46D85"/>
    <w:p w:rsidR="008C592A" w:rsidRDefault="008C592A" w:rsidP="000C56CA">
      <w:pPr>
        <w:pStyle w:val="311"/>
        <w:ind w:left="-284" w:right="-2"/>
        <w:jc w:val="both"/>
        <w:rPr>
          <w:rFonts w:cs="Times New Roman"/>
          <w:b w:val="0"/>
          <w:sz w:val="24"/>
        </w:rPr>
      </w:pPr>
    </w:p>
    <w:p w:rsidR="008C592A" w:rsidRDefault="008C592A" w:rsidP="000C56CA">
      <w:pPr>
        <w:pStyle w:val="311"/>
        <w:ind w:left="-284" w:right="-2"/>
        <w:jc w:val="both"/>
        <w:rPr>
          <w:rFonts w:cs="Times New Roman"/>
          <w:b w:val="0"/>
          <w:sz w:val="24"/>
        </w:rPr>
      </w:pPr>
    </w:p>
    <w:p w:rsidR="008C592A" w:rsidRDefault="008C592A" w:rsidP="000C56CA">
      <w:pPr>
        <w:pStyle w:val="311"/>
        <w:ind w:left="-284" w:right="-2"/>
        <w:jc w:val="both"/>
        <w:rPr>
          <w:rFonts w:cs="Times New Roman"/>
          <w:b w:val="0"/>
          <w:sz w:val="24"/>
        </w:rPr>
      </w:pPr>
    </w:p>
    <w:p w:rsidR="008C592A" w:rsidRDefault="008C592A" w:rsidP="000C56CA">
      <w:pPr>
        <w:pStyle w:val="311"/>
        <w:ind w:left="-284" w:right="-2"/>
        <w:jc w:val="both"/>
        <w:rPr>
          <w:rFonts w:cs="Times New Roman"/>
          <w:b w:val="0"/>
          <w:sz w:val="24"/>
        </w:rPr>
      </w:pPr>
    </w:p>
    <w:p w:rsidR="008C592A" w:rsidRDefault="008C592A" w:rsidP="000C56CA">
      <w:pPr>
        <w:pStyle w:val="311"/>
        <w:ind w:left="-284" w:right="-2"/>
        <w:jc w:val="both"/>
        <w:rPr>
          <w:rFonts w:cs="Times New Roman"/>
          <w:b w:val="0"/>
          <w:sz w:val="24"/>
        </w:rPr>
      </w:pPr>
    </w:p>
    <w:p w:rsidR="008C592A" w:rsidRDefault="008C592A" w:rsidP="000C56CA">
      <w:pPr>
        <w:pStyle w:val="311"/>
        <w:ind w:left="-284" w:right="-2"/>
        <w:jc w:val="both"/>
        <w:rPr>
          <w:rFonts w:cs="Times New Roman"/>
          <w:b w:val="0"/>
          <w:sz w:val="24"/>
        </w:rPr>
      </w:pPr>
    </w:p>
    <w:p w:rsidR="00074807" w:rsidRDefault="00074807" w:rsidP="000C56CA">
      <w:pPr>
        <w:pStyle w:val="311"/>
        <w:ind w:left="-284" w:right="-2"/>
        <w:jc w:val="both"/>
        <w:rPr>
          <w:rFonts w:cs="Times New Roman"/>
          <w:b w:val="0"/>
          <w:sz w:val="24"/>
        </w:rPr>
      </w:pPr>
      <w:r>
        <w:rPr>
          <w:rFonts w:cs="Times New Roman"/>
          <w:b w:val="0"/>
          <w:sz w:val="24"/>
        </w:rPr>
        <w:lastRenderedPageBreak/>
        <w:t xml:space="preserve">    </w:t>
      </w:r>
    </w:p>
    <w:p w:rsidR="00303E8C" w:rsidRDefault="00074807" w:rsidP="000C56CA">
      <w:pPr>
        <w:pStyle w:val="311"/>
        <w:ind w:left="-284" w:right="-2"/>
        <w:jc w:val="both"/>
        <w:rPr>
          <w:rFonts w:cs="Times New Roman"/>
          <w:b w:val="0"/>
          <w:sz w:val="24"/>
        </w:rPr>
      </w:pPr>
      <w:r>
        <w:rPr>
          <w:rFonts w:cs="Times New Roman"/>
          <w:b w:val="0"/>
          <w:sz w:val="24"/>
        </w:rPr>
        <w:t xml:space="preserve">                                                                                          </w:t>
      </w:r>
      <w:r w:rsidR="000C56CA">
        <w:rPr>
          <w:rFonts w:cs="Times New Roman"/>
          <w:b w:val="0"/>
          <w:sz w:val="24"/>
        </w:rPr>
        <w:t xml:space="preserve">                 </w:t>
      </w:r>
      <w:r>
        <w:rPr>
          <w:rFonts w:cs="Times New Roman"/>
          <w:b w:val="0"/>
          <w:sz w:val="24"/>
        </w:rPr>
        <w:t xml:space="preserve">  </w:t>
      </w:r>
    </w:p>
    <w:p w:rsidR="00303E8C" w:rsidRDefault="00303E8C" w:rsidP="000C56CA">
      <w:pPr>
        <w:pStyle w:val="311"/>
        <w:ind w:left="-284" w:right="-2"/>
        <w:jc w:val="both"/>
        <w:rPr>
          <w:rFonts w:cs="Times New Roman"/>
          <w:b w:val="0"/>
          <w:sz w:val="24"/>
        </w:rPr>
      </w:pPr>
    </w:p>
    <w:p w:rsidR="00126930" w:rsidRPr="008167BA" w:rsidRDefault="00074807" w:rsidP="00303E8C">
      <w:pPr>
        <w:pStyle w:val="311"/>
        <w:ind w:left="-284" w:right="-2"/>
        <w:jc w:val="right"/>
        <w:rPr>
          <w:rFonts w:cs="Times New Roman"/>
          <w:b w:val="0"/>
          <w:sz w:val="24"/>
        </w:rPr>
      </w:pPr>
      <w:r>
        <w:rPr>
          <w:rFonts w:cs="Times New Roman"/>
          <w:b w:val="0"/>
          <w:sz w:val="24"/>
        </w:rPr>
        <w:t xml:space="preserve">   Приложение № 1</w:t>
      </w: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b w:val="0"/>
          <w:sz w:val="24"/>
        </w:rPr>
      </w:pPr>
    </w:p>
    <w:tbl>
      <w:tblPr>
        <w:tblpPr w:leftFromText="180" w:rightFromText="180" w:vertAnchor="page" w:horzAnchor="margin" w:tblpY="1818"/>
        <w:tblW w:w="9853" w:type="dxa"/>
        <w:tblLook w:val="01E0"/>
      </w:tblPr>
      <w:tblGrid>
        <w:gridCol w:w="3794"/>
        <w:gridCol w:w="6059"/>
      </w:tblGrid>
      <w:tr w:rsidR="00126930" w:rsidRPr="008167BA" w:rsidTr="00405435">
        <w:tc>
          <w:tcPr>
            <w:tcW w:w="3794" w:type="dxa"/>
          </w:tcPr>
          <w:p w:rsidR="00126930" w:rsidRPr="008167BA" w:rsidRDefault="00126930" w:rsidP="000C56CA">
            <w:pPr>
              <w:pStyle w:val="311"/>
              <w:shd w:val="clear" w:color="auto" w:fill="auto"/>
              <w:ind w:right="-2"/>
              <w:jc w:val="both"/>
              <w:rPr>
                <w:rFonts w:cs="Times New Roman"/>
                <w:b w:val="0"/>
                <w:sz w:val="24"/>
              </w:rPr>
            </w:pPr>
          </w:p>
        </w:tc>
        <w:tc>
          <w:tcPr>
            <w:tcW w:w="6059" w:type="dxa"/>
          </w:tcPr>
          <w:p w:rsidR="00126930" w:rsidRPr="008167BA" w:rsidRDefault="008C592A" w:rsidP="000C56CA">
            <w:pPr>
              <w:pStyle w:val="311"/>
              <w:ind w:right="-2"/>
              <w:jc w:val="both"/>
              <w:rPr>
                <w:rFonts w:cs="Times New Roman"/>
                <w:b w:val="0"/>
                <w:sz w:val="24"/>
              </w:rPr>
            </w:pPr>
            <w:r>
              <w:rPr>
                <w:rFonts w:cs="Times New Roman"/>
                <w:b w:val="0"/>
                <w:sz w:val="24"/>
              </w:rPr>
              <w:t>Утверждено</w:t>
            </w:r>
          </w:p>
          <w:p w:rsidR="00126930" w:rsidRPr="008167BA" w:rsidRDefault="00126930" w:rsidP="000C56CA">
            <w:pPr>
              <w:pStyle w:val="311"/>
              <w:ind w:right="-2"/>
              <w:jc w:val="both"/>
              <w:rPr>
                <w:rFonts w:cs="Times New Roman"/>
                <w:b w:val="0"/>
                <w:sz w:val="24"/>
              </w:rPr>
            </w:pPr>
            <w:r w:rsidRPr="008167BA">
              <w:rPr>
                <w:rFonts w:cs="Times New Roman"/>
                <w:b w:val="0"/>
                <w:sz w:val="24"/>
              </w:rPr>
              <w:t>решением Собрания депутатов</w:t>
            </w:r>
          </w:p>
          <w:p w:rsidR="00405435" w:rsidRPr="008167BA" w:rsidRDefault="00126930" w:rsidP="000C56CA">
            <w:pPr>
              <w:pStyle w:val="311"/>
              <w:ind w:right="-2"/>
              <w:jc w:val="both"/>
              <w:rPr>
                <w:rFonts w:cs="Times New Roman"/>
                <w:b w:val="0"/>
                <w:sz w:val="24"/>
              </w:rPr>
            </w:pPr>
            <w:r w:rsidRPr="008167BA">
              <w:rPr>
                <w:rFonts w:cs="Times New Roman"/>
                <w:b w:val="0"/>
                <w:sz w:val="24"/>
              </w:rPr>
              <w:t>Ивановского сельского поселения Сальского района Ростовской области</w:t>
            </w:r>
          </w:p>
          <w:p w:rsidR="00126930" w:rsidRPr="008167BA" w:rsidRDefault="00126930" w:rsidP="000C56CA">
            <w:pPr>
              <w:pStyle w:val="311"/>
              <w:ind w:right="-2"/>
              <w:jc w:val="both"/>
              <w:rPr>
                <w:rFonts w:cs="Times New Roman"/>
                <w:b w:val="0"/>
                <w:sz w:val="24"/>
              </w:rPr>
            </w:pPr>
            <w:r w:rsidRPr="008167BA">
              <w:rPr>
                <w:rFonts w:cs="Times New Roman"/>
                <w:b w:val="0"/>
                <w:sz w:val="24"/>
              </w:rPr>
              <w:t xml:space="preserve"> от </w:t>
            </w:r>
            <w:r w:rsidR="008C592A">
              <w:rPr>
                <w:rFonts w:cs="Times New Roman"/>
                <w:b w:val="0"/>
                <w:sz w:val="24"/>
              </w:rPr>
              <w:t>28.08.2012.года</w:t>
            </w:r>
            <w:r w:rsidRPr="008167BA">
              <w:rPr>
                <w:rFonts w:cs="Times New Roman"/>
                <w:b w:val="0"/>
                <w:sz w:val="24"/>
              </w:rPr>
              <w:t xml:space="preserve"> №</w:t>
            </w:r>
            <w:r w:rsidR="008C592A">
              <w:rPr>
                <w:rFonts w:cs="Times New Roman"/>
                <w:b w:val="0"/>
                <w:sz w:val="24"/>
              </w:rPr>
              <w:t>165</w:t>
            </w:r>
          </w:p>
          <w:p w:rsidR="00126930" w:rsidRPr="008167BA" w:rsidRDefault="00126930" w:rsidP="000C56CA">
            <w:pPr>
              <w:pStyle w:val="311"/>
              <w:shd w:val="clear" w:color="auto" w:fill="auto"/>
              <w:ind w:right="-2"/>
              <w:jc w:val="both"/>
              <w:rPr>
                <w:rFonts w:cs="Times New Roman"/>
                <w:b w:val="0"/>
                <w:sz w:val="24"/>
              </w:rPr>
            </w:pPr>
          </w:p>
        </w:tc>
      </w:tr>
    </w:tbl>
    <w:p w:rsidR="00126930" w:rsidRPr="008167BA" w:rsidRDefault="00126930" w:rsidP="000C56CA">
      <w:pPr>
        <w:pStyle w:val="311"/>
        <w:ind w:right="-2"/>
        <w:jc w:val="both"/>
        <w:rPr>
          <w:rFonts w:cs="Times New Roman"/>
          <w:b w:val="0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5A017F">
      <w:pPr>
        <w:pStyle w:val="311"/>
        <w:ind w:right="-2"/>
        <w:rPr>
          <w:rFonts w:cs="Times New Roman"/>
          <w:sz w:val="24"/>
        </w:rPr>
      </w:pPr>
      <w:r w:rsidRPr="008167BA">
        <w:rPr>
          <w:rFonts w:cs="Times New Roman"/>
          <w:sz w:val="24"/>
        </w:rPr>
        <w:t>«Программа комплексного развития</w:t>
      </w:r>
    </w:p>
    <w:p w:rsidR="00126930" w:rsidRPr="008167BA" w:rsidRDefault="00126930" w:rsidP="005A017F">
      <w:pPr>
        <w:pStyle w:val="311"/>
        <w:ind w:right="-2"/>
        <w:rPr>
          <w:rFonts w:cs="Times New Roman"/>
          <w:sz w:val="24"/>
        </w:rPr>
      </w:pPr>
      <w:r w:rsidRPr="008167BA">
        <w:rPr>
          <w:rFonts w:cs="Times New Roman"/>
          <w:sz w:val="24"/>
        </w:rPr>
        <w:t>систем коммунальной инфраструктуры</w:t>
      </w:r>
    </w:p>
    <w:p w:rsidR="00126930" w:rsidRPr="008167BA" w:rsidRDefault="00126930" w:rsidP="005A017F">
      <w:pPr>
        <w:jc w:val="center"/>
        <w:rPr>
          <w:rFonts w:cs="Times New Roman"/>
          <w:b/>
        </w:rPr>
      </w:pPr>
      <w:r w:rsidRPr="008167BA">
        <w:rPr>
          <w:rFonts w:cs="Times New Roman"/>
          <w:b/>
        </w:rPr>
        <w:t>Ивановского сельского поселения Сальского района Ростовской области</w:t>
      </w:r>
    </w:p>
    <w:p w:rsidR="00126930" w:rsidRPr="008167BA" w:rsidRDefault="00126930" w:rsidP="005A017F">
      <w:pPr>
        <w:pStyle w:val="311"/>
        <w:ind w:right="-2"/>
        <w:rPr>
          <w:rFonts w:cs="Times New Roman"/>
          <w:color w:val="auto"/>
          <w:sz w:val="24"/>
        </w:rPr>
      </w:pPr>
      <w:r w:rsidRPr="008167BA">
        <w:rPr>
          <w:rFonts w:cs="Times New Roman"/>
          <w:color w:val="auto"/>
          <w:sz w:val="24"/>
        </w:rPr>
        <w:t>на 201</w:t>
      </w:r>
      <w:r w:rsidR="00405435" w:rsidRPr="008167BA">
        <w:rPr>
          <w:rFonts w:cs="Times New Roman"/>
          <w:color w:val="auto"/>
          <w:sz w:val="24"/>
        </w:rPr>
        <w:t>1</w:t>
      </w:r>
      <w:r w:rsidRPr="008167BA">
        <w:rPr>
          <w:rFonts w:cs="Times New Roman"/>
          <w:color w:val="auto"/>
          <w:sz w:val="24"/>
        </w:rPr>
        <w:t>-20</w:t>
      </w:r>
      <w:r w:rsidR="00405435" w:rsidRPr="008167BA">
        <w:rPr>
          <w:rFonts w:cs="Times New Roman"/>
          <w:color w:val="auto"/>
          <w:sz w:val="24"/>
        </w:rPr>
        <w:t>15</w:t>
      </w:r>
      <w:r w:rsidRPr="008167BA">
        <w:rPr>
          <w:rFonts w:cs="Times New Roman"/>
          <w:color w:val="auto"/>
          <w:sz w:val="24"/>
        </w:rPr>
        <w:t xml:space="preserve"> годы с перспективой до 2030 года»</w:t>
      </w:r>
    </w:p>
    <w:p w:rsidR="00126930" w:rsidRPr="008167BA" w:rsidRDefault="00126930" w:rsidP="000C56CA">
      <w:pPr>
        <w:jc w:val="both"/>
        <w:rPr>
          <w:rFonts w:cs="Times New Roman"/>
          <w:b/>
          <w:color w:val="000000"/>
        </w:rPr>
      </w:pPr>
    </w:p>
    <w:p w:rsidR="00126930" w:rsidRPr="008167BA" w:rsidRDefault="00126930" w:rsidP="000C56CA">
      <w:pPr>
        <w:jc w:val="both"/>
        <w:rPr>
          <w:rFonts w:cs="Times New Roman"/>
          <w:b/>
          <w:color w:val="000000"/>
        </w:rPr>
      </w:pPr>
    </w:p>
    <w:p w:rsidR="00126930" w:rsidRPr="008167BA" w:rsidRDefault="00126930" w:rsidP="000C56CA">
      <w:pPr>
        <w:jc w:val="both"/>
        <w:rPr>
          <w:rFonts w:cs="Times New Roman"/>
          <w:b/>
          <w:color w:val="000000"/>
        </w:rPr>
      </w:pPr>
    </w:p>
    <w:p w:rsidR="00126930" w:rsidRPr="008167BA" w:rsidRDefault="00126930" w:rsidP="000C56CA">
      <w:pPr>
        <w:jc w:val="both"/>
        <w:rPr>
          <w:rFonts w:cs="Times New Roman"/>
          <w:b/>
          <w:color w:val="000000"/>
        </w:rPr>
      </w:pPr>
    </w:p>
    <w:p w:rsidR="00126930" w:rsidRPr="008167BA" w:rsidRDefault="00126930" w:rsidP="000C56CA">
      <w:pPr>
        <w:jc w:val="both"/>
        <w:rPr>
          <w:rFonts w:cs="Times New Roman"/>
          <w:b/>
          <w:color w:val="000000"/>
        </w:rPr>
      </w:pPr>
    </w:p>
    <w:p w:rsidR="00126930" w:rsidRPr="008167BA" w:rsidRDefault="00126930" w:rsidP="000C56CA">
      <w:pPr>
        <w:jc w:val="both"/>
        <w:rPr>
          <w:rFonts w:cs="Times New Roman"/>
          <w:b/>
          <w:color w:val="000000"/>
        </w:rPr>
      </w:pPr>
    </w:p>
    <w:p w:rsidR="00126930" w:rsidRPr="008167BA" w:rsidRDefault="00126930" w:rsidP="000C56CA">
      <w:pPr>
        <w:jc w:val="both"/>
        <w:rPr>
          <w:rFonts w:cs="Times New Roman"/>
          <w:b/>
          <w:color w:val="000000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bCs w:val="0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bCs w:val="0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  <w:r w:rsidRPr="008167BA">
        <w:rPr>
          <w:rFonts w:cs="Times New Roman"/>
          <w:sz w:val="24"/>
        </w:rPr>
        <w:t xml:space="preserve">                                                                         </w:t>
      </w: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311"/>
        <w:ind w:right="-2"/>
        <w:jc w:val="both"/>
        <w:rPr>
          <w:rFonts w:cs="Times New Roman"/>
          <w:sz w:val="24"/>
        </w:rPr>
      </w:pPr>
    </w:p>
    <w:p w:rsidR="0013553B" w:rsidRPr="008167BA" w:rsidRDefault="0013553B" w:rsidP="005A017F">
      <w:pPr>
        <w:spacing w:line="360" w:lineRule="auto"/>
        <w:jc w:val="center"/>
        <w:rPr>
          <w:rFonts w:cs="Times New Roman"/>
          <w:b/>
          <w:bCs/>
        </w:rPr>
      </w:pPr>
      <w:r w:rsidRPr="008167BA">
        <w:rPr>
          <w:rFonts w:cs="Times New Roman"/>
          <w:b/>
          <w:bCs/>
        </w:rPr>
        <w:t>Содержание</w:t>
      </w:r>
    </w:p>
    <w:p w:rsidR="0013553B" w:rsidRPr="008167BA" w:rsidRDefault="0013553B" w:rsidP="000C56CA">
      <w:pPr>
        <w:pStyle w:val="aff1"/>
        <w:keepNext w:val="0"/>
        <w:spacing w:before="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7BA">
        <w:rPr>
          <w:rFonts w:ascii="Times New Roman" w:eastAsia="Times New Roman" w:hAnsi="Times New Roman" w:cs="Times New Roman"/>
          <w:sz w:val="24"/>
          <w:szCs w:val="24"/>
        </w:rPr>
        <w:t>1. Паспорт  «Программы комплексного развития систем коммунальной инфраструктуры Ивановского сельского поселения Сальского района Ростовской области   на 2011-2015 годы с перспективой до 2030 года»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2. Характеристика существующего состояния коммунальной инфраструктуры, проблемы и обоснование необходимости их решения Программными методами.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3. Перспективы развития муниципального образования и прогноз спроса на коммунальные ресурсы.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3.1 Анализ перспектив развития </w:t>
      </w:r>
      <w:r w:rsidRPr="008167BA">
        <w:rPr>
          <w:rStyle w:val="apple-style-span"/>
          <w:rFonts w:cs="Times New Roman"/>
          <w:bCs/>
          <w:color w:val="000000"/>
        </w:rPr>
        <w:t>муниципального образования</w:t>
      </w:r>
      <w:r w:rsidRPr="008167BA">
        <w:rPr>
          <w:rFonts w:cs="Times New Roman"/>
        </w:rPr>
        <w:t xml:space="preserve"> развитие и расширение селитебных территорий, изменение границ населенных пунктов, зонирование селитебных территорий.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3.1.1 Жилищное строительство.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3.1.2 Обоснование и планировочное территориальное  развитие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села Ивановка.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3.1.3 Обоснование и планировочное территориальное развитие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хутора Александровский.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3.1.4 Обоснование и Планировочное территориальное развитие 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хутора Сладкий</w:t>
      </w:r>
      <w:r w:rsidR="008167BA" w:rsidRPr="008167BA">
        <w:rPr>
          <w:rFonts w:cs="Times New Roman"/>
        </w:rPr>
        <w:t>.</w:t>
      </w:r>
    </w:p>
    <w:p w:rsidR="0013553B" w:rsidRPr="008167BA" w:rsidRDefault="0013553B" w:rsidP="000C56CA">
      <w:pPr>
        <w:pStyle w:val="aff1"/>
        <w:keepNext w:val="0"/>
        <w:tabs>
          <w:tab w:val="left" w:pos="567"/>
        </w:tabs>
        <w:spacing w:before="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7BA">
        <w:rPr>
          <w:rFonts w:ascii="Times New Roman" w:eastAsia="Times New Roman" w:hAnsi="Times New Roman" w:cs="Times New Roman"/>
          <w:sz w:val="24"/>
          <w:szCs w:val="24"/>
        </w:rPr>
        <w:t xml:space="preserve">       3.2 Водоснабжение.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3.2.1 Анализ существующей системы водоснабжения  и систем водоотведения  Ивановского сельского поселения.</w:t>
      </w:r>
    </w:p>
    <w:p w:rsidR="0013553B" w:rsidRPr="008167BA" w:rsidRDefault="0013553B" w:rsidP="000C56CA">
      <w:pPr>
        <w:pStyle w:val="aff1"/>
        <w:keepNext w:val="0"/>
        <w:tabs>
          <w:tab w:val="left" w:pos="567"/>
        </w:tabs>
        <w:spacing w:before="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7BA">
        <w:rPr>
          <w:rFonts w:ascii="Times New Roman" w:eastAsia="Times New Roman" w:hAnsi="Times New Roman" w:cs="Times New Roman"/>
          <w:sz w:val="24"/>
          <w:szCs w:val="24"/>
        </w:rPr>
        <w:t xml:space="preserve">       3.3 Водоотведение.</w:t>
      </w:r>
    </w:p>
    <w:p w:rsidR="0013553B" w:rsidRPr="008167BA" w:rsidRDefault="0013553B" w:rsidP="000C56CA">
      <w:pPr>
        <w:pStyle w:val="aff1"/>
        <w:keepNext w:val="0"/>
        <w:tabs>
          <w:tab w:val="left" w:pos="567"/>
        </w:tabs>
        <w:spacing w:before="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7BA">
        <w:rPr>
          <w:rFonts w:ascii="Times New Roman" w:eastAsia="Times New Roman" w:hAnsi="Times New Roman" w:cs="Times New Roman"/>
          <w:sz w:val="24"/>
          <w:szCs w:val="24"/>
        </w:rPr>
        <w:t xml:space="preserve">       3.3.1 Анализ существующей системы водоотведения  </w:t>
      </w:r>
      <w:r w:rsidRPr="008167BA">
        <w:rPr>
          <w:rFonts w:ascii="Times New Roman" w:hAnsi="Times New Roman" w:cs="Times New Roman"/>
          <w:sz w:val="24"/>
          <w:szCs w:val="24"/>
        </w:rPr>
        <w:t>Ивановского</w:t>
      </w:r>
      <w:r w:rsidRPr="008167BA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поселения.</w:t>
      </w:r>
    </w:p>
    <w:p w:rsidR="0013553B" w:rsidRPr="008167BA" w:rsidRDefault="0013553B" w:rsidP="000C56CA">
      <w:pPr>
        <w:pStyle w:val="aff1"/>
        <w:keepNext w:val="0"/>
        <w:tabs>
          <w:tab w:val="left" w:pos="567"/>
        </w:tabs>
        <w:spacing w:before="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7BA">
        <w:rPr>
          <w:rFonts w:ascii="Times New Roman" w:eastAsia="Times New Roman" w:hAnsi="Times New Roman" w:cs="Times New Roman"/>
          <w:sz w:val="24"/>
          <w:szCs w:val="24"/>
        </w:rPr>
        <w:t xml:space="preserve">       3.4   Анализ существующей системы тепло и газоснабжения населения 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Ивановского сельского поселения.</w:t>
      </w:r>
    </w:p>
    <w:p w:rsidR="0013553B" w:rsidRPr="008167BA" w:rsidRDefault="0013553B" w:rsidP="000C56CA">
      <w:pPr>
        <w:pStyle w:val="aff1"/>
        <w:keepNext w:val="0"/>
        <w:spacing w:before="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7BA">
        <w:rPr>
          <w:rFonts w:ascii="Times New Roman" w:eastAsia="Times New Roman" w:hAnsi="Times New Roman" w:cs="Times New Roman"/>
          <w:sz w:val="24"/>
          <w:szCs w:val="24"/>
        </w:rPr>
        <w:t xml:space="preserve">       3.5 Анализ существующей системы и перспектива развития электроснабжения населения </w:t>
      </w:r>
      <w:r w:rsidRPr="008167BA">
        <w:rPr>
          <w:rFonts w:ascii="Times New Roman" w:hAnsi="Times New Roman" w:cs="Times New Roman"/>
          <w:sz w:val="24"/>
          <w:szCs w:val="24"/>
        </w:rPr>
        <w:t>Ивановского</w:t>
      </w:r>
      <w:r w:rsidRPr="008167BA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поселения.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3.6 Энергосбережение и повышение энергетической эффективности </w:t>
      </w:r>
    </w:p>
    <w:p w:rsidR="0013553B" w:rsidRPr="008167BA" w:rsidRDefault="0013553B" w:rsidP="000C56CA">
      <w:pPr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t>3.7 Анализ существующей системы санитарной очистки территории Ивановского сельского поселения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4. Целевые показатели развития коммунальной инфраструктуры.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 xml:space="preserve">        4.1  Значение критериев доступности для граждан платы 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за коммунальные услуги.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 4.2  Показатели спроса и перспективные нагрузки на коммунальные ресурсы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 4.3  Показатели эффективности потребления коммунальных ресурсов 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5. Целевые достижения Программных мероприятий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6. Цели и  задачи,  ожидаемые результаты и сроки  реализации  программы</w:t>
      </w:r>
    </w:p>
    <w:p w:rsidR="0013553B" w:rsidRPr="008167BA" w:rsidRDefault="0013553B" w:rsidP="000C56CA">
      <w:pPr>
        <w:pStyle w:val="321"/>
        <w:tabs>
          <w:tab w:val="left" w:pos="567"/>
        </w:tabs>
        <w:overflowPunct/>
        <w:autoSpaceDE/>
        <w:spacing w:before="0" w:after="0" w:line="360" w:lineRule="auto"/>
        <w:rPr>
          <w:rFonts w:ascii="Times New Roman" w:hAnsi="Times New Roman"/>
          <w:bCs/>
          <w:sz w:val="24"/>
          <w:szCs w:val="24"/>
        </w:rPr>
      </w:pPr>
      <w:r w:rsidRPr="008167BA">
        <w:rPr>
          <w:rFonts w:ascii="Times New Roman" w:hAnsi="Times New Roman"/>
          <w:bCs/>
          <w:sz w:val="24"/>
          <w:szCs w:val="24"/>
        </w:rPr>
        <w:t xml:space="preserve">        6.1  Основные  цели Программы;</w:t>
      </w:r>
    </w:p>
    <w:p w:rsidR="0013553B" w:rsidRPr="008167BA" w:rsidRDefault="0013553B" w:rsidP="000C56CA">
      <w:pPr>
        <w:pStyle w:val="321"/>
        <w:tabs>
          <w:tab w:val="left" w:pos="567"/>
        </w:tabs>
        <w:overflowPunct/>
        <w:autoSpaceDE/>
        <w:spacing w:before="0" w:after="0" w:line="360" w:lineRule="auto"/>
        <w:rPr>
          <w:rFonts w:ascii="Times New Roman" w:hAnsi="Times New Roman"/>
          <w:bCs/>
          <w:sz w:val="24"/>
          <w:szCs w:val="24"/>
        </w:rPr>
      </w:pPr>
      <w:r w:rsidRPr="008167BA">
        <w:rPr>
          <w:rFonts w:ascii="Times New Roman" w:hAnsi="Times New Roman"/>
          <w:bCs/>
          <w:sz w:val="24"/>
          <w:szCs w:val="24"/>
        </w:rPr>
        <w:t xml:space="preserve">        6.2   Задачи Программы.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7. Ожидаемые результаты  реализации Программы: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8. Социально-экономическое  обоснование Программы</w:t>
      </w:r>
    </w:p>
    <w:p w:rsidR="0013553B" w:rsidRPr="008167BA" w:rsidRDefault="0013553B" w:rsidP="000C56CA">
      <w:pPr>
        <w:pStyle w:val="aff2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9. Характеристика муниципального образования</w:t>
      </w:r>
    </w:p>
    <w:p w:rsidR="0013553B" w:rsidRPr="008167BA" w:rsidRDefault="0013553B" w:rsidP="000C56CA">
      <w:pPr>
        <w:pStyle w:val="aff2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10.  Перспективы развития муниципального образования и прогноз спроса на коммунальные ресурсы.</w:t>
      </w:r>
    </w:p>
    <w:p w:rsidR="0013553B" w:rsidRPr="008167BA" w:rsidRDefault="0013553B" w:rsidP="000C56CA">
      <w:pPr>
        <w:pStyle w:val="aff1"/>
        <w:keepNext w:val="0"/>
        <w:tabs>
          <w:tab w:val="left" w:pos="567"/>
        </w:tabs>
        <w:spacing w:before="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7BA">
        <w:rPr>
          <w:rFonts w:ascii="Times New Roman" w:eastAsia="Times New Roman" w:hAnsi="Times New Roman" w:cs="Times New Roman"/>
          <w:sz w:val="24"/>
          <w:szCs w:val="24"/>
        </w:rPr>
        <w:t xml:space="preserve">        10.1 Жилищный фонд поселения</w:t>
      </w:r>
    </w:p>
    <w:p w:rsidR="0013553B" w:rsidRPr="008167BA" w:rsidRDefault="0013553B" w:rsidP="000C56CA">
      <w:pPr>
        <w:pStyle w:val="aff1"/>
        <w:keepNext w:val="0"/>
        <w:tabs>
          <w:tab w:val="left" w:pos="567"/>
        </w:tabs>
        <w:spacing w:before="0"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167BA">
        <w:rPr>
          <w:rFonts w:ascii="Times New Roman" w:eastAsia="Times New Roman" w:hAnsi="Times New Roman" w:cs="Times New Roman"/>
          <w:sz w:val="24"/>
          <w:szCs w:val="24"/>
        </w:rPr>
        <w:t xml:space="preserve">        10.2 Прогноз перспективной численности населения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  <w:bCs/>
        </w:rPr>
      </w:pPr>
      <w:r w:rsidRPr="008167BA">
        <w:rPr>
          <w:rFonts w:cs="Times New Roman"/>
          <w:bCs/>
        </w:rPr>
        <w:t xml:space="preserve">        10.3 Расчетная численность населения на перспективу в разрезе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  <w:bCs/>
        </w:rPr>
      </w:pPr>
      <w:r w:rsidRPr="008167BA">
        <w:rPr>
          <w:rFonts w:cs="Times New Roman"/>
          <w:bCs/>
        </w:rPr>
        <w:t xml:space="preserve">населенных пунктов </w:t>
      </w:r>
      <w:r w:rsidRPr="008167BA">
        <w:rPr>
          <w:rFonts w:cs="Times New Roman"/>
        </w:rPr>
        <w:t>Ивановского</w:t>
      </w:r>
      <w:r w:rsidRPr="008167BA">
        <w:rPr>
          <w:rFonts w:cs="Times New Roman"/>
          <w:bCs/>
        </w:rPr>
        <w:t xml:space="preserve"> сельского поселения</w:t>
      </w:r>
    </w:p>
    <w:p w:rsidR="0013553B" w:rsidRPr="008167BA" w:rsidRDefault="0013553B" w:rsidP="000C56CA">
      <w:pPr>
        <w:pStyle w:val="2f4"/>
        <w:tabs>
          <w:tab w:val="left" w:pos="567"/>
        </w:tabs>
        <w:spacing w:line="360" w:lineRule="auto"/>
        <w:ind w:firstLine="0"/>
        <w:rPr>
          <w:bCs/>
          <w:szCs w:val="24"/>
        </w:rPr>
      </w:pPr>
      <w:r w:rsidRPr="008167BA">
        <w:rPr>
          <w:bCs/>
          <w:szCs w:val="24"/>
        </w:rPr>
        <w:t xml:space="preserve">        10.4 Направления территориального развития поселения.</w:t>
      </w:r>
      <w:r w:rsidRPr="008167BA">
        <w:rPr>
          <w:bCs/>
          <w:szCs w:val="24"/>
        </w:rPr>
        <w:br/>
        <w:t xml:space="preserve">        11. Мероприятия Программы по развитию коммунальной инфраструктуры </w:t>
      </w:r>
      <w:r w:rsidRPr="008167BA">
        <w:rPr>
          <w:szCs w:val="24"/>
        </w:rPr>
        <w:t>Ивановского</w:t>
      </w:r>
      <w:r w:rsidRPr="008167BA">
        <w:rPr>
          <w:bCs/>
          <w:szCs w:val="24"/>
        </w:rPr>
        <w:t xml:space="preserve"> сельского поселения на 2012-2015 гг.  </w:t>
      </w:r>
    </w:p>
    <w:p w:rsidR="0013553B" w:rsidRPr="008167BA" w:rsidRDefault="0013553B" w:rsidP="000C56CA">
      <w:pPr>
        <w:pStyle w:val="affc"/>
        <w:suppressLineNumbers w:val="0"/>
        <w:spacing w:line="360" w:lineRule="auto"/>
        <w:jc w:val="both"/>
        <w:rPr>
          <w:rFonts w:cs="Times New Roman"/>
          <w:b w:val="0"/>
          <w:bCs w:val="0"/>
        </w:rPr>
      </w:pPr>
      <w:r w:rsidRPr="008167BA">
        <w:rPr>
          <w:rFonts w:cs="Times New Roman"/>
          <w:b w:val="0"/>
        </w:rPr>
        <w:t xml:space="preserve">        12. Перспективные схемы развития коммунальной инфраструктуры (приложение)</w:t>
      </w:r>
    </w:p>
    <w:p w:rsidR="0013553B" w:rsidRPr="008167BA" w:rsidRDefault="0013553B" w:rsidP="000C56CA">
      <w:pPr>
        <w:pStyle w:val="321"/>
        <w:tabs>
          <w:tab w:val="left" w:pos="567"/>
        </w:tabs>
        <w:overflowPunct/>
        <w:autoSpaceDE/>
        <w:spacing w:before="0" w:after="0" w:line="360" w:lineRule="auto"/>
        <w:rPr>
          <w:rFonts w:ascii="Times New Roman" w:hAnsi="Times New Roman"/>
          <w:bCs/>
          <w:sz w:val="24"/>
          <w:szCs w:val="24"/>
        </w:rPr>
      </w:pPr>
      <w:r w:rsidRPr="008167BA">
        <w:rPr>
          <w:rFonts w:ascii="Times New Roman" w:hAnsi="Times New Roman"/>
          <w:sz w:val="24"/>
          <w:szCs w:val="24"/>
        </w:rPr>
        <w:t xml:space="preserve">        </w:t>
      </w:r>
      <w:r w:rsidRPr="008167BA">
        <w:rPr>
          <w:rFonts w:ascii="Times New Roman" w:hAnsi="Times New Roman"/>
          <w:bCs/>
          <w:sz w:val="24"/>
          <w:szCs w:val="24"/>
        </w:rPr>
        <w:t>12.1 Перспективн</w:t>
      </w:r>
      <w:r w:rsidR="00B11356">
        <w:rPr>
          <w:rFonts w:ascii="Times New Roman" w:hAnsi="Times New Roman"/>
          <w:bCs/>
          <w:sz w:val="24"/>
          <w:szCs w:val="24"/>
        </w:rPr>
        <w:t>ая</w:t>
      </w:r>
      <w:r w:rsidRPr="008167BA">
        <w:rPr>
          <w:rFonts w:ascii="Times New Roman" w:hAnsi="Times New Roman"/>
          <w:bCs/>
          <w:sz w:val="24"/>
          <w:szCs w:val="24"/>
        </w:rPr>
        <w:t xml:space="preserve"> схем</w:t>
      </w:r>
      <w:r w:rsidR="00B11356">
        <w:rPr>
          <w:rFonts w:ascii="Times New Roman" w:hAnsi="Times New Roman"/>
          <w:bCs/>
          <w:sz w:val="24"/>
          <w:szCs w:val="24"/>
        </w:rPr>
        <w:t>а</w:t>
      </w:r>
      <w:r w:rsidRPr="008167BA">
        <w:rPr>
          <w:rFonts w:ascii="Times New Roman" w:hAnsi="Times New Roman"/>
          <w:bCs/>
          <w:sz w:val="24"/>
          <w:szCs w:val="24"/>
        </w:rPr>
        <w:t xml:space="preserve"> </w:t>
      </w:r>
      <w:r w:rsidR="00B11356" w:rsidRPr="00B11356">
        <w:rPr>
          <w:rFonts w:ascii="Times New Roman" w:hAnsi="Times New Roman"/>
          <w:bCs/>
          <w:sz w:val="24"/>
          <w:szCs w:val="24"/>
        </w:rPr>
        <w:t>развития границ земель промышленности, энергетики и транспорта</w:t>
      </w:r>
      <w:r w:rsidR="00B11356">
        <w:rPr>
          <w:rFonts w:ascii="Times New Roman" w:hAnsi="Times New Roman"/>
          <w:bCs/>
          <w:sz w:val="24"/>
          <w:szCs w:val="24"/>
        </w:rPr>
        <w:t>.</w:t>
      </w:r>
    </w:p>
    <w:p w:rsidR="0013553B" w:rsidRPr="008167BA" w:rsidRDefault="0013553B" w:rsidP="000C56CA">
      <w:pPr>
        <w:pStyle w:val="321"/>
        <w:tabs>
          <w:tab w:val="left" w:pos="567"/>
          <w:tab w:val="left" w:pos="851"/>
        </w:tabs>
        <w:overflowPunct/>
        <w:autoSpaceDE/>
        <w:spacing w:before="0" w:after="0" w:line="360" w:lineRule="auto"/>
        <w:rPr>
          <w:rFonts w:ascii="Times New Roman" w:hAnsi="Times New Roman"/>
          <w:bCs/>
          <w:sz w:val="24"/>
          <w:szCs w:val="24"/>
        </w:rPr>
      </w:pPr>
      <w:r w:rsidRPr="008167BA">
        <w:rPr>
          <w:rFonts w:ascii="Times New Roman" w:hAnsi="Times New Roman"/>
          <w:bCs/>
          <w:sz w:val="24"/>
          <w:szCs w:val="24"/>
        </w:rPr>
        <w:t xml:space="preserve">        12.2 Перспективн</w:t>
      </w:r>
      <w:r w:rsidR="00B11356">
        <w:rPr>
          <w:rFonts w:ascii="Times New Roman" w:hAnsi="Times New Roman"/>
          <w:bCs/>
          <w:sz w:val="24"/>
          <w:szCs w:val="24"/>
        </w:rPr>
        <w:t>ая схема</w:t>
      </w:r>
      <w:r w:rsidRPr="008167BA">
        <w:rPr>
          <w:rFonts w:ascii="Times New Roman" w:hAnsi="Times New Roman"/>
          <w:bCs/>
          <w:sz w:val="24"/>
          <w:szCs w:val="24"/>
        </w:rPr>
        <w:t xml:space="preserve"> </w:t>
      </w:r>
      <w:r w:rsidR="00B11356">
        <w:rPr>
          <w:rFonts w:ascii="Times New Roman" w:hAnsi="Times New Roman"/>
          <w:bCs/>
          <w:sz w:val="24"/>
          <w:szCs w:val="24"/>
        </w:rPr>
        <w:t xml:space="preserve"> </w:t>
      </w:r>
      <w:r w:rsidR="00B11356" w:rsidRPr="00B11356">
        <w:rPr>
          <w:rFonts w:ascii="Times New Roman" w:hAnsi="Times New Roman"/>
          <w:bCs/>
          <w:sz w:val="24"/>
          <w:szCs w:val="24"/>
        </w:rPr>
        <w:t xml:space="preserve"> комплексного развития территории</w:t>
      </w:r>
      <w:r w:rsidR="00B11356">
        <w:rPr>
          <w:rFonts w:ascii="Times New Roman" w:hAnsi="Times New Roman"/>
          <w:bCs/>
          <w:sz w:val="24"/>
          <w:szCs w:val="24"/>
        </w:rPr>
        <w:t>.</w:t>
      </w:r>
    </w:p>
    <w:p w:rsidR="0013553B" w:rsidRPr="008167BA" w:rsidRDefault="0013553B" w:rsidP="000C56CA">
      <w:pPr>
        <w:pStyle w:val="321"/>
        <w:tabs>
          <w:tab w:val="left" w:pos="567"/>
        </w:tabs>
        <w:overflowPunct/>
        <w:autoSpaceDE/>
        <w:spacing w:before="0" w:after="0" w:line="360" w:lineRule="auto"/>
        <w:rPr>
          <w:rFonts w:ascii="Times New Roman" w:hAnsi="Times New Roman"/>
          <w:bCs/>
          <w:sz w:val="24"/>
          <w:szCs w:val="24"/>
        </w:rPr>
      </w:pPr>
      <w:r w:rsidRPr="008167BA">
        <w:rPr>
          <w:rFonts w:ascii="Times New Roman" w:hAnsi="Times New Roman"/>
          <w:bCs/>
          <w:sz w:val="24"/>
          <w:szCs w:val="24"/>
        </w:rPr>
        <w:t xml:space="preserve">        12.3 Перспективн</w:t>
      </w:r>
      <w:r w:rsidR="00B11356">
        <w:rPr>
          <w:rFonts w:ascii="Times New Roman" w:hAnsi="Times New Roman"/>
          <w:bCs/>
          <w:sz w:val="24"/>
          <w:szCs w:val="24"/>
        </w:rPr>
        <w:t>ая</w:t>
      </w:r>
      <w:r w:rsidRPr="008167BA">
        <w:rPr>
          <w:rFonts w:ascii="Times New Roman" w:hAnsi="Times New Roman"/>
          <w:bCs/>
          <w:sz w:val="24"/>
          <w:szCs w:val="24"/>
        </w:rPr>
        <w:t xml:space="preserve"> схем</w:t>
      </w:r>
      <w:r w:rsidR="00B11356">
        <w:rPr>
          <w:rFonts w:ascii="Times New Roman" w:hAnsi="Times New Roman"/>
          <w:bCs/>
          <w:sz w:val="24"/>
          <w:szCs w:val="24"/>
        </w:rPr>
        <w:t>а</w:t>
      </w:r>
      <w:r w:rsidRPr="008167BA">
        <w:rPr>
          <w:rFonts w:ascii="Times New Roman" w:hAnsi="Times New Roman"/>
          <w:bCs/>
          <w:sz w:val="24"/>
          <w:szCs w:val="24"/>
        </w:rPr>
        <w:t xml:space="preserve"> </w:t>
      </w:r>
      <w:r w:rsidR="00B11356" w:rsidRPr="00B11356">
        <w:rPr>
          <w:rFonts w:ascii="Times New Roman" w:hAnsi="Times New Roman"/>
          <w:bCs/>
          <w:sz w:val="24"/>
          <w:szCs w:val="24"/>
        </w:rPr>
        <w:t>развития функциональных зон, размещения объектов капитального</w:t>
      </w:r>
      <w:r w:rsidR="00B11356">
        <w:rPr>
          <w:rFonts w:ascii="Times New Roman" w:hAnsi="Times New Roman"/>
          <w:bCs/>
          <w:sz w:val="24"/>
          <w:szCs w:val="24"/>
        </w:rPr>
        <w:t xml:space="preserve"> </w:t>
      </w:r>
      <w:r w:rsidR="00B11356" w:rsidRPr="00B11356">
        <w:rPr>
          <w:rFonts w:ascii="Times New Roman" w:hAnsi="Times New Roman"/>
          <w:bCs/>
          <w:sz w:val="24"/>
          <w:szCs w:val="24"/>
        </w:rPr>
        <w:t>строительства</w:t>
      </w:r>
      <w:r w:rsidR="00B11356">
        <w:rPr>
          <w:rFonts w:ascii="Times New Roman" w:hAnsi="Times New Roman"/>
          <w:bCs/>
          <w:sz w:val="24"/>
          <w:szCs w:val="24"/>
        </w:rPr>
        <w:t>.</w:t>
      </w:r>
    </w:p>
    <w:p w:rsidR="0013553B" w:rsidRPr="008167BA" w:rsidRDefault="0013553B" w:rsidP="000C56CA">
      <w:pPr>
        <w:pStyle w:val="affc"/>
        <w:suppressLineNumbers w:val="0"/>
        <w:tabs>
          <w:tab w:val="left" w:pos="560"/>
        </w:tabs>
        <w:jc w:val="both"/>
        <w:rPr>
          <w:rFonts w:cs="Times New Roman"/>
        </w:rPr>
      </w:pPr>
    </w:p>
    <w:p w:rsidR="00126930" w:rsidRPr="00B11356" w:rsidRDefault="00126930" w:rsidP="000C56CA">
      <w:pPr>
        <w:jc w:val="both"/>
        <w:rPr>
          <w:rFonts w:cs="Times New Roman"/>
        </w:rPr>
        <w:sectPr w:rsidR="00126930" w:rsidRPr="00B11356" w:rsidSect="00126930">
          <w:headerReference w:type="even" r:id="rId8"/>
          <w:footerReference w:type="default" r:id="rId9"/>
          <w:headerReference w:type="first" r:id="rId10"/>
          <w:footerReference w:type="first" r:id="rId11"/>
          <w:footnotePr>
            <w:pos w:val="beneathText"/>
          </w:footnotePr>
          <w:type w:val="continuous"/>
          <w:pgSz w:w="11905" w:h="16837"/>
          <w:pgMar w:top="851" w:right="567" w:bottom="851" w:left="1701" w:header="720" w:footer="709" w:gutter="0"/>
          <w:pgNumType w:start="1"/>
          <w:cols w:space="720"/>
          <w:titlePg/>
          <w:docGrid w:linePitch="360"/>
        </w:sectPr>
      </w:pPr>
    </w:p>
    <w:p w:rsidR="00126930" w:rsidRPr="008167BA" w:rsidRDefault="00126930" w:rsidP="000C56CA">
      <w:pPr>
        <w:pStyle w:val="311"/>
        <w:ind w:left="75" w:right="-2"/>
        <w:jc w:val="both"/>
        <w:rPr>
          <w:rFonts w:cs="Times New Roman"/>
          <w:color w:val="auto"/>
          <w:sz w:val="24"/>
        </w:rPr>
      </w:pPr>
    </w:p>
    <w:p w:rsidR="0013553B" w:rsidRPr="008167BA" w:rsidRDefault="0013553B" w:rsidP="000C56CA">
      <w:pPr>
        <w:numPr>
          <w:ilvl w:val="0"/>
          <w:numId w:val="36"/>
        </w:numPr>
        <w:spacing w:line="360" w:lineRule="auto"/>
        <w:jc w:val="both"/>
        <w:rPr>
          <w:rFonts w:cs="Times New Roman"/>
          <w:b/>
          <w:bCs/>
        </w:rPr>
      </w:pPr>
      <w:r w:rsidRPr="008167BA">
        <w:rPr>
          <w:rFonts w:cs="Times New Roman"/>
          <w:b/>
          <w:bCs/>
        </w:rPr>
        <w:t xml:space="preserve">Паспорт  «Программы комплексного развития систем коммунальной инфраструктуры Ивановского сельского поселения </w:t>
      </w:r>
    </w:p>
    <w:p w:rsidR="0013553B" w:rsidRPr="008167BA" w:rsidRDefault="0013553B" w:rsidP="000C56CA">
      <w:pPr>
        <w:spacing w:line="360" w:lineRule="auto"/>
        <w:ind w:left="360"/>
        <w:jc w:val="both"/>
        <w:rPr>
          <w:rFonts w:cs="Times New Roman"/>
          <w:b/>
          <w:bCs/>
        </w:rPr>
      </w:pPr>
      <w:r w:rsidRPr="008167BA">
        <w:rPr>
          <w:rFonts w:cs="Times New Roman"/>
          <w:b/>
          <w:bCs/>
        </w:rPr>
        <w:t>Сальского района Ростовской области</w:t>
      </w:r>
    </w:p>
    <w:p w:rsidR="0013553B" w:rsidRPr="008167BA" w:rsidRDefault="0013553B" w:rsidP="000C56CA">
      <w:pPr>
        <w:spacing w:line="360" w:lineRule="auto"/>
        <w:jc w:val="both"/>
        <w:rPr>
          <w:rFonts w:cs="Times New Roman"/>
          <w:b/>
          <w:bCs/>
        </w:rPr>
      </w:pPr>
      <w:r w:rsidRPr="008167BA">
        <w:rPr>
          <w:rFonts w:cs="Times New Roman"/>
          <w:b/>
          <w:bCs/>
        </w:rPr>
        <w:t>на 2011-2015 годы с перспективой до 2030 года»</w:t>
      </w:r>
    </w:p>
    <w:tbl>
      <w:tblPr>
        <w:tblW w:w="10915" w:type="dxa"/>
        <w:tblInd w:w="-601" w:type="dxa"/>
        <w:tblLayout w:type="fixed"/>
        <w:tblLook w:val="0000"/>
      </w:tblPr>
      <w:tblGrid>
        <w:gridCol w:w="3970"/>
        <w:gridCol w:w="6945"/>
      </w:tblGrid>
      <w:tr w:rsidR="0013553B" w:rsidRPr="008167BA" w:rsidTr="00924C8A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  <w:r w:rsidRPr="008167BA">
              <w:rPr>
                <w:rFonts w:cs="Times New Roman"/>
                <w:color w:val="000000"/>
              </w:rPr>
              <w:t>1. Наименование программы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  <w:bCs/>
                <w:color w:val="000000"/>
              </w:rPr>
            </w:pPr>
            <w:r w:rsidRPr="008167BA">
              <w:rPr>
                <w:rFonts w:cs="Times New Roman"/>
              </w:rPr>
              <w:t xml:space="preserve">Долгосрочная целевая программа комплексного развития систем коммунальной инфраструктуры Ивановского  сельского поселения Сальского района Ростовской области </w:t>
            </w:r>
            <w:r w:rsidRPr="008167BA">
              <w:rPr>
                <w:rFonts w:cs="Times New Roman"/>
                <w:bCs/>
                <w:color w:val="000000"/>
              </w:rPr>
              <w:t xml:space="preserve"> на 2011-2015 годы с перспективой до 2030 года</w:t>
            </w:r>
            <w:r w:rsidRPr="008167BA">
              <w:rPr>
                <w:rFonts w:cs="Times New Roman"/>
              </w:rPr>
              <w:t xml:space="preserve"> (далее – Программа) </w:t>
            </w:r>
          </w:p>
        </w:tc>
      </w:tr>
      <w:tr w:rsidR="0013553B" w:rsidRPr="008167BA" w:rsidTr="00924C8A">
        <w:tc>
          <w:tcPr>
            <w:tcW w:w="3970" w:type="dxa"/>
            <w:tcBorders>
              <w:left w:val="single" w:sz="4" w:space="0" w:color="000000"/>
              <w:bottom w:val="single" w:sz="4" w:space="0" w:color="000000"/>
            </w:tcBorders>
          </w:tcPr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  <w:r w:rsidRPr="008167BA">
              <w:rPr>
                <w:rFonts w:cs="Times New Roman"/>
                <w:color w:val="000000"/>
              </w:rPr>
              <w:t>2. Основание для разработки программы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Федеральный закон от 06.10.2003г.№131-ФЗ «Об общих принципах организации местного самоуправления в Российской Федерации»;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Указ Президента Российской Федерации от 28.04.2008г. № 607 «Об оценке эффективности деятельности органов местного самоуправления, городских округов и муниципальных районов (в ред. Указа Президента РФ от 13.05.2010 №579);</w:t>
            </w:r>
          </w:p>
          <w:p w:rsidR="0013553B" w:rsidRPr="008167BA" w:rsidRDefault="0013553B" w:rsidP="000C56CA">
            <w:pPr>
              <w:spacing w:line="360" w:lineRule="auto"/>
              <w:ind w:right="-108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Федеральный закон от 23.11.2009г. №261-ФЗ « Об энергосбережении  и повышении энергетической  эффективности и о внесении изменений в отдельные законодательные  акты Российской Федерации»; Концепция Федеральной целевой программы «Комплексная  программа  модернизации и реформирования жилищно-коммунального хозяйства на 2010-2020 годы», утвержденная распоряжением Правительства Российской Федерации от 02.02.2010 г №102-р;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Приказ Министерства Регионального развития РФ от 06.05.2011 № 204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Федерального закона РФ от 23.11.2009 г.    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</w:t>
            </w:r>
          </w:p>
        </w:tc>
      </w:tr>
      <w:tr w:rsidR="0013553B" w:rsidRPr="008167BA" w:rsidTr="00924C8A">
        <w:tc>
          <w:tcPr>
            <w:tcW w:w="3970" w:type="dxa"/>
            <w:tcBorders>
              <w:left w:val="single" w:sz="4" w:space="0" w:color="000000"/>
              <w:bottom w:val="single" w:sz="4" w:space="0" w:color="000000"/>
            </w:tcBorders>
          </w:tcPr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  <w:r w:rsidRPr="008167BA">
              <w:rPr>
                <w:rFonts w:cs="Times New Roman"/>
                <w:color w:val="000000"/>
              </w:rPr>
              <w:t>3. Заказчик программы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Ивановское сельское поселение Сальского района Ростовской области</w:t>
            </w:r>
          </w:p>
        </w:tc>
      </w:tr>
      <w:tr w:rsidR="0013553B" w:rsidRPr="008167BA" w:rsidTr="00924C8A">
        <w:tc>
          <w:tcPr>
            <w:tcW w:w="3970" w:type="dxa"/>
            <w:tcBorders>
              <w:left w:val="single" w:sz="4" w:space="0" w:color="000000"/>
              <w:bottom w:val="single" w:sz="4" w:space="0" w:color="auto"/>
            </w:tcBorders>
          </w:tcPr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  <w:r w:rsidRPr="008167BA">
              <w:rPr>
                <w:rFonts w:cs="Times New Roman"/>
                <w:color w:val="000000"/>
              </w:rPr>
              <w:t>4. Основные разработчики программы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Администрация  Ивановского сельского поселения Сальского района Ростовской области</w:t>
            </w:r>
          </w:p>
        </w:tc>
      </w:tr>
      <w:tr w:rsidR="0013553B" w:rsidRPr="008167BA" w:rsidTr="00924C8A">
        <w:trPr>
          <w:trHeight w:val="197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  <w:r w:rsidRPr="008167BA">
              <w:rPr>
                <w:rFonts w:cs="Times New Roman"/>
                <w:color w:val="000000"/>
              </w:rPr>
              <w:lastRenderedPageBreak/>
              <w:t xml:space="preserve">5. Цель программы 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Основная цель программы  это создание условий для приведения жилищного фонда  и объектов коммунальной инфраструктуры в соответствие со стандартами качества, обеспечивающими комфортные  условия проживания граждан (потребителей услуг), а также: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 Повышение качества и надежности предоставления коммунальных услуг на основе комплексного развития систем коммунальной инфраструктуры.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 Развитие системы коммунальной инфраструктуры в соответствии с потребностями жилищного и промышленного строительства.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3. Улучшение экологическую ситуацию на территории Ивановского сельского поселения Сальского района Ростовской области 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4. Повышение инвестиционной привлекательности Ивановского сельского поселения Сальского района Ростовской области</w:t>
            </w:r>
          </w:p>
        </w:tc>
      </w:tr>
      <w:tr w:rsidR="0013553B" w:rsidRPr="008167BA" w:rsidTr="00924C8A">
        <w:tc>
          <w:tcPr>
            <w:tcW w:w="3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  <w:r w:rsidRPr="008167BA">
              <w:rPr>
                <w:rFonts w:cs="Times New Roman"/>
                <w:color w:val="000000"/>
              </w:rPr>
              <w:t xml:space="preserve">6. Задачи программы 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  <w:r w:rsidRPr="008167BA">
              <w:rPr>
                <w:rFonts w:cs="Times New Roman"/>
                <w:color w:val="000000"/>
              </w:rPr>
              <w:t xml:space="preserve">Для достижения этих целей необходимо решить следующие основные задачи: 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 реализация Генерального плана Ивановского сельского поселения и других документов территориального планирования.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 выполнить анализ текущей ситуации систем коммунальной инфраструктуры;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  определить комплекс мероприятий по развитию систем коммунальной инфраструктуры, обеспечивающих потребности жилищного и промышленного строительства;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  выполнить предварительную оценку объемов и источников финансирования для реализации выявленных мероприятий;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- обеспечить подключение дополнительных нагрузок при строительстве новых объектов, путем строительства и модернизации систем коммунальной инфраструктуры района; </w:t>
            </w:r>
          </w:p>
          <w:p w:rsidR="00E415AD" w:rsidRPr="008167BA" w:rsidRDefault="00E415AD" w:rsidP="000C56CA">
            <w:pPr>
              <w:pStyle w:val="aff5"/>
              <w:ind w:left="12" w:firstLine="23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 организовать сбор и вывоз ТБО на  полигон    в 50</w:t>
            </w:r>
            <w:r w:rsidR="005D261D" w:rsidRPr="008167BA">
              <w:rPr>
                <w:rFonts w:cs="Times New Roman"/>
              </w:rPr>
              <w:t xml:space="preserve"> км</w:t>
            </w:r>
            <w:r w:rsidRPr="008167BA">
              <w:rPr>
                <w:rFonts w:cs="Times New Roman"/>
              </w:rPr>
              <w:t xml:space="preserve">  в </w:t>
            </w:r>
            <w:r w:rsidR="005B2E97" w:rsidRPr="008167BA">
              <w:rPr>
                <w:rFonts w:cs="Times New Roman"/>
              </w:rPr>
              <w:t>Сальское городское</w:t>
            </w:r>
            <w:r w:rsidRPr="008167BA">
              <w:rPr>
                <w:rFonts w:cs="Times New Roman"/>
              </w:rPr>
              <w:t xml:space="preserve"> поселение;</w:t>
            </w:r>
          </w:p>
          <w:p w:rsidR="0013553B" w:rsidRPr="008167BA" w:rsidRDefault="00E415AD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 ликвидировать в с. Ивановка временный полигон  ТБО с последующей рекультивацией.</w:t>
            </w:r>
          </w:p>
        </w:tc>
      </w:tr>
      <w:tr w:rsidR="0013553B" w:rsidRPr="008167BA" w:rsidTr="00924C8A">
        <w:tc>
          <w:tcPr>
            <w:tcW w:w="3970" w:type="dxa"/>
            <w:tcBorders>
              <w:left w:val="single" w:sz="4" w:space="0" w:color="000000"/>
              <w:bottom w:val="single" w:sz="4" w:space="0" w:color="auto"/>
            </w:tcBorders>
          </w:tcPr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  <w:r w:rsidRPr="008167BA">
              <w:rPr>
                <w:rFonts w:cs="Times New Roman"/>
                <w:color w:val="000000"/>
              </w:rPr>
              <w:t>7. Сроки реализации программы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Срок реализации программы – 2011 – 2030 гг.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lastRenderedPageBreak/>
              <w:t>1 этап – 2011-2015 годы.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 этап – 2016-2030 годы.</w:t>
            </w:r>
          </w:p>
        </w:tc>
      </w:tr>
      <w:tr w:rsidR="0013553B" w:rsidRPr="008167BA" w:rsidTr="00924C8A">
        <w:tc>
          <w:tcPr>
            <w:tcW w:w="3970" w:type="dxa"/>
            <w:tcBorders>
              <w:left w:val="single" w:sz="4" w:space="0" w:color="000000"/>
              <w:bottom w:val="single" w:sz="4" w:space="0" w:color="auto"/>
            </w:tcBorders>
          </w:tcPr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lastRenderedPageBreak/>
              <w:t>8. Структура программы, перечень подпрограмм, основных направлений и мероприятий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содержание проблем и обоснование необходимости ее решения программными методами;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основные цели и задачи, сроки и этапы реализации муниципальной долгосрочной целевой программы;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система программных мероприятий, в том числе ресурсное обеспечение муниципальной долгосрочной целевой программы;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нормативное обеспечение;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механизм реализации муниципальной долгосрочной целевой программы;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оценка эффективности социально-экономических и экологических последствий от реализации муниципальной долгосрочной целевой программы.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Основные программные мероприятия: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прогноз развития Ивановского сельского поселения;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определение состояния систем коммунальной инфраструктуры и объектов, используемых для утилизации (захоронения) твердых бытовых отходов, в Ивановского сельском поселении;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мероприятия по строительству и модернизации систем коммунальной инфраструктуры, необходимые для подключения строящихся (реконструируемых) объектов на территории Ивановского сельского поселения </w:t>
            </w:r>
          </w:p>
        </w:tc>
      </w:tr>
      <w:tr w:rsidR="0013553B" w:rsidRPr="008167BA" w:rsidTr="00924C8A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  <w:r w:rsidRPr="008167BA">
              <w:rPr>
                <w:rFonts w:cs="Times New Roman"/>
                <w:color w:val="000000"/>
              </w:rPr>
              <w:t>9. Исполнители 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Ивановское сельское поселение Сальского района Ростовской области</w:t>
            </w:r>
          </w:p>
        </w:tc>
      </w:tr>
      <w:tr w:rsidR="0013553B" w:rsidRPr="008167BA" w:rsidTr="00924C8A">
        <w:trPr>
          <w:trHeight w:hRule="exact" w:val="2358"/>
        </w:trPr>
        <w:tc>
          <w:tcPr>
            <w:tcW w:w="39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3553B" w:rsidRPr="008167BA" w:rsidRDefault="00AA789D" w:rsidP="000C56CA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  <w:r w:rsidRPr="00AA789D">
              <w:rPr>
                <w:rFonts w:cs="Times New Roman"/>
              </w:rPr>
              <w:pict>
                <v:line id="_x0000_s1032" style="position:absolute;left:0;text-align:left;z-index:251663360;mso-position-horizontal-relative:margin;mso-position-vertical-relative:text" from="551.5pt,-2.65pt" to="590.4pt,-2.65pt" strokeweight=".18mm">
                  <v:stroke joinstyle="miter"/>
                  <w10:wrap anchorx="margin"/>
                </v:line>
              </w:pict>
            </w:r>
            <w:r w:rsidR="0013553B" w:rsidRPr="008167BA">
              <w:rPr>
                <w:rFonts w:cs="Times New Roman"/>
                <w:color w:val="000000"/>
              </w:rPr>
              <w:t>10. Источники финансирования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ab/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Источники финансирования:</w:t>
            </w:r>
          </w:p>
          <w:p w:rsidR="0013553B" w:rsidRPr="008167BA" w:rsidRDefault="0013553B" w:rsidP="000C56CA">
            <w:pPr>
              <w:numPr>
                <w:ilvl w:val="0"/>
                <w:numId w:val="32"/>
              </w:num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средства федерального бюджета;</w:t>
            </w:r>
          </w:p>
          <w:p w:rsidR="0013553B" w:rsidRPr="008167BA" w:rsidRDefault="0013553B" w:rsidP="000C56CA">
            <w:pPr>
              <w:numPr>
                <w:ilvl w:val="0"/>
                <w:numId w:val="33"/>
              </w:num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средства областного бюджета;</w:t>
            </w:r>
          </w:p>
          <w:p w:rsidR="0013553B" w:rsidRPr="008167BA" w:rsidRDefault="0013553B" w:rsidP="000C56CA">
            <w:pPr>
              <w:numPr>
                <w:ilvl w:val="0"/>
                <w:numId w:val="34"/>
              </w:num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средства местного бюджета;</w:t>
            </w:r>
          </w:p>
          <w:p w:rsidR="0013553B" w:rsidRPr="008167BA" w:rsidRDefault="0013553B" w:rsidP="000C56CA">
            <w:pPr>
              <w:numPr>
                <w:ilvl w:val="0"/>
                <w:numId w:val="35"/>
              </w:num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внебюджетные источники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</w:p>
        </w:tc>
      </w:tr>
      <w:tr w:rsidR="0013553B" w:rsidRPr="008167BA" w:rsidTr="00924C8A">
        <w:trPr>
          <w:trHeight w:hRule="exact" w:val="2358"/>
        </w:trPr>
        <w:tc>
          <w:tcPr>
            <w:tcW w:w="39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lastRenderedPageBreak/>
              <w:t>11. Объемы финансирования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553B" w:rsidRPr="00A23F14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A23F14">
              <w:rPr>
                <w:rFonts w:cs="Times New Roman"/>
              </w:rPr>
              <w:t xml:space="preserve">Объем финансирования составляет </w:t>
            </w:r>
            <w:r w:rsidR="00A23F14" w:rsidRPr="00A23F14">
              <w:rPr>
                <w:rFonts w:cs="Times New Roman"/>
              </w:rPr>
              <w:t>210,018</w:t>
            </w:r>
            <w:r w:rsidRPr="00A23F14">
              <w:rPr>
                <w:rFonts w:cs="Times New Roman"/>
              </w:rPr>
              <w:t xml:space="preserve"> млн. руб., в том числе:</w:t>
            </w:r>
          </w:p>
          <w:p w:rsidR="0013553B" w:rsidRPr="00A23F14" w:rsidRDefault="0013553B" w:rsidP="000C56CA">
            <w:pPr>
              <w:pStyle w:val="ConsCell"/>
              <w:widowControl/>
              <w:tabs>
                <w:tab w:val="left" w:pos="6606"/>
              </w:tabs>
              <w:spacing w:line="360" w:lineRule="auto"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F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23F14">
              <w:rPr>
                <w:rFonts w:ascii="Times New Roman" w:hAnsi="Times New Roman" w:cs="Times New Roman"/>
                <w:sz w:val="24"/>
                <w:szCs w:val="24"/>
              </w:rPr>
              <w:t xml:space="preserve"> этап развития  -  </w:t>
            </w:r>
            <w:r w:rsidR="00A23F14" w:rsidRPr="00A23F14">
              <w:rPr>
                <w:rFonts w:ascii="Times New Roman" w:hAnsi="Times New Roman" w:cs="Times New Roman"/>
                <w:sz w:val="24"/>
                <w:szCs w:val="24"/>
              </w:rPr>
              <w:t>64,673</w:t>
            </w:r>
            <w:r w:rsidRPr="00A23F14">
              <w:rPr>
                <w:rFonts w:ascii="Times New Roman" w:hAnsi="Times New Roman" w:cs="Times New Roman"/>
                <w:sz w:val="24"/>
                <w:szCs w:val="24"/>
              </w:rPr>
              <w:t xml:space="preserve"> млн. руб.,</w:t>
            </w:r>
          </w:p>
          <w:p w:rsidR="00A23F14" w:rsidRPr="00A23F14" w:rsidRDefault="00A23F14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A23F14">
              <w:rPr>
                <w:rFonts w:cs="Times New Roman"/>
              </w:rPr>
              <w:t xml:space="preserve">- по системам водоснабжения, всего 25,673 млн. руб., </w:t>
            </w:r>
          </w:p>
          <w:p w:rsidR="0000579B" w:rsidRPr="00A23F14" w:rsidRDefault="0000579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A23F14">
              <w:rPr>
                <w:rFonts w:cs="Times New Roman"/>
              </w:rPr>
              <w:t xml:space="preserve">- теплоснабжение, всего  </w:t>
            </w:r>
            <w:r w:rsidR="00A23F14" w:rsidRPr="00A23F14">
              <w:rPr>
                <w:rFonts w:cs="Times New Roman"/>
              </w:rPr>
              <w:t>39</w:t>
            </w:r>
            <w:r w:rsidR="00B869F5" w:rsidRPr="00A23F14">
              <w:rPr>
                <w:rFonts w:cs="Times New Roman"/>
              </w:rPr>
              <w:t>,0</w:t>
            </w:r>
            <w:r w:rsidRPr="00A23F14">
              <w:rPr>
                <w:rFonts w:cs="Times New Roman"/>
              </w:rPr>
              <w:t xml:space="preserve"> млн. руб., </w:t>
            </w:r>
          </w:p>
          <w:p w:rsidR="0013553B" w:rsidRPr="00A23F14" w:rsidRDefault="0013553B" w:rsidP="000C56CA">
            <w:pPr>
              <w:pStyle w:val="ConsCell"/>
              <w:widowControl/>
              <w:tabs>
                <w:tab w:val="left" w:pos="6606"/>
              </w:tabs>
              <w:spacing w:line="360" w:lineRule="auto"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53B" w:rsidRPr="00A23F14" w:rsidRDefault="0013553B" w:rsidP="000C56CA">
            <w:pPr>
              <w:pStyle w:val="aff1"/>
              <w:keepNext w:val="0"/>
              <w:spacing w:before="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553B" w:rsidRPr="008167BA" w:rsidTr="00924C8A">
        <w:trPr>
          <w:trHeight w:hRule="exact" w:val="2561"/>
        </w:trPr>
        <w:tc>
          <w:tcPr>
            <w:tcW w:w="39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553B" w:rsidRPr="00A23F14" w:rsidRDefault="0013553B" w:rsidP="000C56CA">
            <w:pPr>
              <w:pStyle w:val="ConsCell"/>
              <w:widowControl/>
              <w:tabs>
                <w:tab w:val="left" w:pos="6606"/>
              </w:tabs>
              <w:spacing w:line="360" w:lineRule="auto"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F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23F14">
              <w:rPr>
                <w:rFonts w:ascii="Times New Roman" w:hAnsi="Times New Roman" w:cs="Times New Roman"/>
                <w:sz w:val="24"/>
                <w:szCs w:val="24"/>
              </w:rPr>
              <w:t xml:space="preserve"> этап развития  -  </w:t>
            </w:r>
            <w:r w:rsidR="00A23F14" w:rsidRPr="00A23F14">
              <w:rPr>
                <w:rFonts w:ascii="Times New Roman" w:hAnsi="Times New Roman" w:cs="Times New Roman"/>
                <w:sz w:val="24"/>
                <w:szCs w:val="24"/>
              </w:rPr>
              <w:t>145,345</w:t>
            </w:r>
            <w:r w:rsidRPr="00A23F14">
              <w:rPr>
                <w:rFonts w:ascii="Times New Roman" w:hAnsi="Times New Roman" w:cs="Times New Roman"/>
                <w:sz w:val="24"/>
                <w:szCs w:val="24"/>
              </w:rPr>
              <w:t xml:space="preserve"> млн. руб.,</w:t>
            </w:r>
            <w:r w:rsidR="00A23F14" w:rsidRPr="00A23F14">
              <w:rPr>
                <w:rFonts w:cs="Times New Roman"/>
              </w:rPr>
              <w:t xml:space="preserve"> </w:t>
            </w:r>
            <w:r w:rsidR="00A23F14" w:rsidRPr="00A23F14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</w:t>
            </w:r>
          </w:p>
          <w:p w:rsidR="0013553B" w:rsidRPr="00A23F14" w:rsidRDefault="0013553B" w:rsidP="000C56CA">
            <w:pPr>
              <w:pStyle w:val="aff1"/>
              <w:keepNext w:val="0"/>
              <w:spacing w:before="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F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 системам водоотведения, всего </w:t>
            </w:r>
            <w:r w:rsidR="00B869F5" w:rsidRPr="00A23F14">
              <w:rPr>
                <w:rFonts w:ascii="Times New Roman" w:eastAsia="Times New Roman" w:hAnsi="Times New Roman" w:cs="Times New Roman"/>
                <w:sz w:val="24"/>
                <w:szCs w:val="24"/>
              </w:rPr>
              <w:t>114,945</w:t>
            </w:r>
            <w:r w:rsidRPr="00A23F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млн. руб., </w:t>
            </w:r>
          </w:p>
          <w:p w:rsidR="0013553B" w:rsidRPr="00A23F14" w:rsidRDefault="0013553B" w:rsidP="000C56CA">
            <w:pPr>
              <w:pStyle w:val="ConsCell"/>
              <w:widowControl/>
              <w:tabs>
                <w:tab w:val="left" w:pos="6606"/>
              </w:tabs>
              <w:spacing w:line="360" w:lineRule="auto"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F14">
              <w:rPr>
                <w:rFonts w:ascii="Times New Roman" w:hAnsi="Times New Roman" w:cs="Times New Roman"/>
                <w:sz w:val="24"/>
                <w:szCs w:val="24"/>
              </w:rPr>
              <w:t xml:space="preserve">- газификация,  всего 18,5 млн. руб., </w:t>
            </w:r>
          </w:p>
          <w:p w:rsidR="0013553B" w:rsidRPr="00A23F14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A23F14">
              <w:rPr>
                <w:rFonts w:cs="Times New Roman"/>
              </w:rPr>
              <w:t>- антитеррористические мероприятия – 11,9 млн. руб.</w:t>
            </w:r>
          </w:p>
        </w:tc>
      </w:tr>
      <w:tr w:rsidR="0013553B" w:rsidRPr="008167BA" w:rsidTr="00924C8A">
        <w:trPr>
          <w:trHeight w:val="3391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Ожидаемые конечные результаты реализации программы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3553B" w:rsidRPr="008167BA" w:rsidRDefault="0013553B" w:rsidP="000C56CA">
            <w:pPr>
              <w:pStyle w:val="ConsCell"/>
              <w:widowControl/>
              <w:tabs>
                <w:tab w:val="left" w:pos="6606"/>
              </w:tabs>
              <w:spacing w:line="360" w:lineRule="auto"/>
              <w:ind w:righ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67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системам водоснабжения:</w:t>
            </w:r>
          </w:p>
          <w:p w:rsidR="0013553B" w:rsidRPr="0040772F" w:rsidRDefault="0013553B" w:rsidP="000C56CA">
            <w:pPr>
              <w:numPr>
                <w:ilvl w:val="0"/>
                <w:numId w:val="31"/>
              </w:numPr>
              <w:tabs>
                <w:tab w:val="num" w:pos="792"/>
              </w:tabs>
              <w:spacing w:line="360" w:lineRule="auto"/>
              <w:ind w:left="0" w:firstLine="600"/>
              <w:jc w:val="both"/>
              <w:rPr>
                <w:rFonts w:cs="Times New Roman"/>
              </w:rPr>
            </w:pPr>
            <w:r w:rsidRPr="0040772F">
              <w:rPr>
                <w:rFonts w:cs="Times New Roman"/>
              </w:rPr>
              <w:t xml:space="preserve">обеспечение возможности подключения к системе водоснабжения объектов нового строительства общей нагрузкой </w:t>
            </w:r>
            <w:r w:rsidR="0040772F" w:rsidRPr="0040772F">
              <w:rPr>
                <w:rFonts w:cs="Times New Roman"/>
              </w:rPr>
              <w:t>100</w:t>
            </w:r>
            <w:r w:rsidRPr="0040772F">
              <w:rPr>
                <w:rFonts w:cs="Times New Roman"/>
              </w:rPr>
              <w:t xml:space="preserve"> куб.м./час;</w:t>
            </w:r>
          </w:p>
          <w:p w:rsidR="0013553B" w:rsidRPr="008167BA" w:rsidRDefault="0013553B" w:rsidP="000C56CA">
            <w:pPr>
              <w:numPr>
                <w:ilvl w:val="0"/>
                <w:numId w:val="31"/>
              </w:numPr>
              <w:tabs>
                <w:tab w:val="num" w:pos="792"/>
              </w:tabs>
              <w:spacing w:line="360" w:lineRule="auto"/>
              <w:ind w:left="0" w:firstLine="60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снижение удельного веса сетей, нуждающихся в замене, до 5 %;</w:t>
            </w:r>
          </w:p>
          <w:p w:rsidR="0013553B" w:rsidRPr="008167BA" w:rsidRDefault="0013553B" w:rsidP="000C56CA">
            <w:pPr>
              <w:numPr>
                <w:ilvl w:val="0"/>
                <w:numId w:val="31"/>
              </w:numPr>
              <w:tabs>
                <w:tab w:val="num" w:pos="792"/>
              </w:tabs>
              <w:spacing w:line="360" w:lineRule="auto"/>
              <w:ind w:left="0" w:firstLine="60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снижение уровня потерь в сетях водоснабжения до 7 %;</w:t>
            </w:r>
          </w:p>
          <w:p w:rsidR="0013553B" w:rsidRPr="008167BA" w:rsidRDefault="0013553B" w:rsidP="000C56CA">
            <w:pPr>
              <w:numPr>
                <w:ilvl w:val="0"/>
                <w:numId w:val="31"/>
              </w:numPr>
              <w:tabs>
                <w:tab w:val="num" w:pos="792"/>
              </w:tabs>
              <w:spacing w:line="360" w:lineRule="auto"/>
              <w:ind w:left="0" w:firstLine="60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снижение коэффициента потерь до 0,32 куб.м./км;</w:t>
            </w:r>
          </w:p>
          <w:p w:rsidR="0013553B" w:rsidRPr="008167BA" w:rsidRDefault="0013553B" w:rsidP="000C56CA">
            <w:pPr>
              <w:numPr>
                <w:ilvl w:val="0"/>
                <w:numId w:val="31"/>
              </w:numPr>
              <w:tabs>
                <w:tab w:val="num" w:pos="792"/>
              </w:tabs>
              <w:spacing w:line="360" w:lineRule="auto"/>
              <w:ind w:left="0" w:firstLine="60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снижение энергоемкости транспортировки воды до 0,7 кВт/куб.м.;</w:t>
            </w:r>
          </w:p>
          <w:p w:rsidR="0013553B" w:rsidRPr="008167BA" w:rsidRDefault="0013553B" w:rsidP="000C56CA">
            <w:pPr>
              <w:numPr>
                <w:ilvl w:val="0"/>
                <w:numId w:val="31"/>
              </w:numPr>
              <w:tabs>
                <w:tab w:val="num" w:pos="792"/>
              </w:tabs>
              <w:spacing w:line="360" w:lineRule="auto"/>
              <w:ind w:left="0" w:firstLine="60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обеспечение индекса замены оборудования насосных станций в размере  57 % за весь период;</w:t>
            </w:r>
          </w:p>
          <w:p w:rsidR="0013553B" w:rsidRPr="008167BA" w:rsidRDefault="0013553B" w:rsidP="000C56CA">
            <w:pPr>
              <w:numPr>
                <w:ilvl w:val="0"/>
                <w:numId w:val="31"/>
              </w:numPr>
              <w:tabs>
                <w:tab w:val="num" w:pos="792"/>
              </w:tabs>
              <w:spacing w:line="360" w:lineRule="auto"/>
              <w:ind w:left="0" w:firstLine="60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обеспечение индекса замены водопроводных сетей в размере  49 % за весь период;</w:t>
            </w:r>
          </w:p>
          <w:p w:rsidR="0013553B" w:rsidRPr="008167BA" w:rsidRDefault="0013553B" w:rsidP="000C56CA">
            <w:pPr>
              <w:numPr>
                <w:ilvl w:val="0"/>
                <w:numId w:val="31"/>
              </w:numPr>
              <w:tabs>
                <w:tab w:val="num" w:pos="792"/>
              </w:tabs>
              <w:spacing w:line="360" w:lineRule="auto"/>
              <w:ind w:left="0" w:firstLine="60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 снижение аварийности системы водоснабжения до 1,3 ед./км.</w:t>
            </w:r>
          </w:p>
          <w:p w:rsidR="0013553B" w:rsidRPr="008167BA" w:rsidRDefault="0013553B" w:rsidP="000C56CA">
            <w:pPr>
              <w:pStyle w:val="ConsCell"/>
              <w:widowControl/>
              <w:tabs>
                <w:tab w:val="left" w:pos="6606"/>
              </w:tabs>
              <w:spacing w:before="120" w:line="360" w:lineRule="auto"/>
              <w:ind w:righ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67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системам водоотведения и очистки сточных вод:</w:t>
            </w:r>
          </w:p>
          <w:p w:rsidR="0013553B" w:rsidRPr="008167BA" w:rsidRDefault="0013553B" w:rsidP="000C56CA">
            <w:pPr>
              <w:numPr>
                <w:ilvl w:val="0"/>
                <w:numId w:val="31"/>
              </w:numPr>
              <w:tabs>
                <w:tab w:val="num" w:pos="792"/>
              </w:tabs>
              <w:spacing w:line="360" w:lineRule="auto"/>
              <w:ind w:left="0" w:firstLine="60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обеспечение возможности подключения объектов нового строительства общей нагрузкой водоотведения 32 куб.м./час;</w:t>
            </w:r>
          </w:p>
          <w:p w:rsidR="0013553B" w:rsidRPr="008167BA" w:rsidRDefault="0013553B" w:rsidP="000C56CA">
            <w:pPr>
              <w:numPr>
                <w:ilvl w:val="0"/>
                <w:numId w:val="31"/>
              </w:numPr>
              <w:tabs>
                <w:tab w:val="num" w:pos="792"/>
              </w:tabs>
              <w:spacing w:line="360" w:lineRule="auto"/>
              <w:ind w:left="0" w:firstLine="60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увеличение доли потребителей, подключенных к системе водоотведения, до 72 %;</w:t>
            </w:r>
          </w:p>
          <w:p w:rsidR="0013553B" w:rsidRPr="008167BA" w:rsidRDefault="0013553B" w:rsidP="000C56CA">
            <w:pPr>
              <w:numPr>
                <w:ilvl w:val="0"/>
                <w:numId w:val="31"/>
              </w:numPr>
              <w:tabs>
                <w:tab w:val="num" w:pos="792"/>
              </w:tabs>
              <w:spacing w:line="360" w:lineRule="auto"/>
              <w:ind w:left="0" w:firstLine="60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 обеспечение 100 % очистки отводимых сточных вод.</w:t>
            </w:r>
          </w:p>
          <w:p w:rsidR="0013553B" w:rsidRPr="008167BA" w:rsidRDefault="0013553B" w:rsidP="000C56CA">
            <w:pPr>
              <w:pStyle w:val="ConsCell"/>
              <w:widowControl/>
              <w:tabs>
                <w:tab w:val="left" w:pos="6606"/>
              </w:tabs>
              <w:spacing w:before="120" w:line="360" w:lineRule="auto"/>
              <w:ind w:righ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67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 системам теплоснабжения:</w:t>
            </w:r>
          </w:p>
          <w:p w:rsidR="0013553B" w:rsidRPr="008167BA" w:rsidRDefault="0013553B" w:rsidP="000C56CA">
            <w:pPr>
              <w:numPr>
                <w:ilvl w:val="0"/>
                <w:numId w:val="31"/>
              </w:numPr>
              <w:tabs>
                <w:tab w:val="num" w:pos="792"/>
              </w:tabs>
              <w:spacing w:line="360" w:lineRule="auto"/>
              <w:ind w:left="0" w:firstLine="60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обеспечение доли котельных, работающих на газе – </w:t>
            </w:r>
            <w:r w:rsidR="005B2E97" w:rsidRPr="008167BA">
              <w:rPr>
                <w:rFonts w:cs="Times New Roman"/>
              </w:rPr>
              <w:t>100</w:t>
            </w:r>
            <w:r w:rsidRPr="008167BA">
              <w:rPr>
                <w:rFonts w:cs="Times New Roman"/>
              </w:rPr>
              <w:t xml:space="preserve"> %;</w:t>
            </w:r>
          </w:p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      </w:t>
            </w:r>
            <w:r w:rsidRPr="0040772F">
              <w:rPr>
                <w:rFonts w:cs="Times New Roman"/>
              </w:rPr>
              <w:t xml:space="preserve">- обеспечение индекса нового строительства – </w:t>
            </w:r>
            <w:r w:rsidR="0040772F" w:rsidRPr="0040772F">
              <w:rPr>
                <w:rFonts w:cs="Times New Roman"/>
              </w:rPr>
              <w:t>1,9</w:t>
            </w:r>
            <w:r w:rsidRPr="0040772F">
              <w:rPr>
                <w:rFonts w:cs="Times New Roman"/>
              </w:rPr>
              <w:t xml:space="preserve"> %</w:t>
            </w:r>
          </w:p>
        </w:tc>
      </w:tr>
      <w:tr w:rsidR="0013553B" w:rsidRPr="008167BA" w:rsidTr="00924C8A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  <w:color w:val="000000"/>
              </w:rPr>
            </w:pPr>
            <w:r w:rsidRPr="008167BA">
              <w:rPr>
                <w:rFonts w:cs="Times New Roman"/>
                <w:color w:val="000000"/>
              </w:rPr>
              <w:lastRenderedPageBreak/>
              <w:t>13. Руководитель 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3B" w:rsidRPr="008167BA" w:rsidRDefault="0013553B" w:rsidP="000C56CA">
            <w:pPr>
              <w:spacing w:line="360" w:lineRule="auto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Глава администрации Ивановского сельского поселения Сальского района Ростовской области</w:t>
            </w:r>
          </w:p>
        </w:tc>
      </w:tr>
    </w:tbl>
    <w:p w:rsidR="00126930" w:rsidRPr="008167BA" w:rsidRDefault="00126930" w:rsidP="000C56CA">
      <w:pPr>
        <w:jc w:val="both"/>
        <w:rPr>
          <w:rFonts w:cs="Times New Roman"/>
        </w:rPr>
      </w:pPr>
    </w:p>
    <w:p w:rsidR="00126930" w:rsidRPr="008167BA" w:rsidRDefault="00126930" w:rsidP="000C56CA">
      <w:pPr>
        <w:pStyle w:val="311"/>
        <w:ind w:right="0"/>
        <w:jc w:val="both"/>
        <w:rPr>
          <w:rFonts w:cs="Times New Roman"/>
          <w:sz w:val="24"/>
        </w:rPr>
      </w:pPr>
    </w:p>
    <w:p w:rsidR="00126930" w:rsidRPr="008167BA" w:rsidRDefault="00126930" w:rsidP="000C56CA">
      <w:pPr>
        <w:pStyle w:val="1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26930" w:rsidRPr="008167BA" w:rsidRDefault="00437BFC" w:rsidP="000C56CA">
      <w:pPr>
        <w:suppressAutoHyphens w:val="0"/>
        <w:jc w:val="both"/>
        <w:rPr>
          <w:rFonts w:cs="Times New Roman"/>
          <w:b/>
          <w:bCs/>
          <w:color w:val="000000"/>
        </w:rPr>
      </w:pPr>
      <w:r>
        <w:rPr>
          <w:rFonts w:cs="Times New Roman"/>
        </w:rPr>
        <w:t xml:space="preserve">            </w:t>
      </w:r>
      <w:r w:rsidR="00126930" w:rsidRPr="008167BA">
        <w:rPr>
          <w:rFonts w:cs="Times New Roman"/>
        </w:rPr>
        <w:t>Комплексная программа развития коммунальной инфраструктуры  Ивановского сельского поселения Сальского района Ростовской области на 2012-2030 годы (далее – Программа) предусматривает повышение качества предоставления коммунальных услуг для населения и создание условий, необходимых для  привлечения организаций  различных  органзационно-правовых форм к управлению объектами коммунальной инфраструктуры, а также средств из внебюджетных источников для модернизации объектов коммунальной инфраструктуры.</w:t>
      </w:r>
    </w:p>
    <w:p w:rsidR="00126930" w:rsidRPr="008167BA" w:rsidRDefault="00126930" w:rsidP="000C56CA">
      <w:pPr>
        <w:ind w:firstLine="360"/>
        <w:jc w:val="both"/>
        <w:rPr>
          <w:rFonts w:cs="Times New Roman"/>
        </w:rPr>
      </w:pPr>
      <w:r w:rsidRPr="008167BA">
        <w:rPr>
          <w:rFonts w:cs="Times New Roman"/>
        </w:rPr>
        <w:t xml:space="preserve">     Программа направлена на обеспечение надежного и бесперебойного снабжения потребителей коммунальными  услугами путем снижения сверхнормативного износа объектов коммунальной инфраструктуры, реконструкцию и модернизацию этих объектов посредством внедрения ресурсноэнергосберегающих технологий, разработку и внедрение мер по стимулированию эффективного и рационального хозяйствования организаций коммунального комплекса, привлечение средств  внебюджетных  источников.</w:t>
      </w:r>
    </w:p>
    <w:p w:rsidR="00126930" w:rsidRPr="008167BA" w:rsidRDefault="00126930" w:rsidP="000C56CA">
      <w:pPr>
        <w:jc w:val="both"/>
        <w:rPr>
          <w:rFonts w:cs="Times New Roman"/>
        </w:rPr>
      </w:pPr>
    </w:p>
    <w:p w:rsidR="00126930" w:rsidRPr="008167BA" w:rsidRDefault="00126930" w:rsidP="000C56CA">
      <w:pPr>
        <w:ind w:left="360"/>
        <w:jc w:val="both"/>
        <w:rPr>
          <w:rFonts w:cs="Times New Roman"/>
          <w:b/>
        </w:rPr>
      </w:pP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2. Характеристика существующего состояния коммунальной инфраструктуры, проблемы и обоснование необходимости их решения Программными методами.</w:t>
      </w:r>
    </w:p>
    <w:p w:rsidR="00E31B56" w:rsidRPr="008167BA" w:rsidRDefault="005D261D" w:rsidP="000C56CA">
      <w:pPr>
        <w:spacing w:line="480" w:lineRule="auto"/>
        <w:jc w:val="both"/>
        <w:rPr>
          <w:rFonts w:cs="Times New Roman"/>
          <w:b/>
          <w:i/>
        </w:rPr>
      </w:pPr>
      <w:r w:rsidRPr="008167BA">
        <w:rPr>
          <w:rFonts w:cs="Times New Roman"/>
        </w:rPr>
        <w:t xml:space="preserve"> </w:t>
      </w:r>
      <w:r w:rsidR="00E31B56" w:rsidRPr="008167BA">
        <w:rPr>
          <w:rFonts w:cs="Times New Roman"/>
          <w:b/>
          <w:i/>
        </w:rPr>
        <w:t>3.4.2.1.Село Ивановка.</w:t>
      </w:r>
    </w:p>
    <w:p w:rsidR="00E31B56" w:rsidRPr="008167BA" w:rsidRDefault="00E31B56" w:rsidP="000C56CA">
      <w:pPr>
        <w:spacing w:line="360" w:lineRule="auto"/>
        <w:ind w:firstLine="540"/>
        <w:jc w:val="both"/>
        <w:rPr>
          <w:rFonts w:cs="Times New Roman"/>
          <w:color w:val="000000"/>
        </w:rPr>
      </w:pPr>
      <w:r w:rsidRPr="008167BA">
        <w:rPr>
          <w:rFonts w:cs="Times New Roman"/>
          <w:color w:val="000000"/>
        </w:rPr>
        <w:t>Административный центр поселения – село Ивановка</w:t>
      </w:r>
      <w:r w:rsidRPr="008167BA">
        <w:rPr>
          <w:rFonts w:cs="Times New Roman"/>
          <w:i/>
          <w:color w:val="000000"/>
        </w:rPr>
        <w:t xml:space="preserve"> </w:t>
      </w:r>
      <w:r w:rsidRPr="008167BA">
        <w:rPr>
          <w:rFonts w:cs="Times New Roman"/>
          <w:color w:val="000000"/>
        </w:rPr>
        <w:t>располагается в юго-восточной части Ивановского сельского поселения, на расстоянии</w:t>
      </w:r>
      <w:r w:rsidRPr="008167BA">
        <w:rPr>
          <w:rFonts w:cs="Times New Roman"/>
        </w:rPr>
        <w:t xml:space="preserve"> </w:t>
      </w:r>
      <w:r w:rsidR="008167BA">
        <w:rPr>
          <w:rFonts w:cs="Times New Roman"/>
        </w:rPr>
        <w:t>50</w:t>
      </w:r>
      <w:r w:rsidRPr="008167BA">
        <w:rPr>
          <w:rFonts w:cs="Times New Roman"/>
        </w:rPr>
        <w:t xml:space="preserve"> км от районного центра г.</w:t>
      </w:r>
      <w:r w:rsidR="008167BA">
        <w:rPr>
          <w:rFonts w:cs="Times New Roman"/>
        </w:rPr>
        <w:t xml:space="preserve"> </w:t>
      </w:r>
      <w:r w:rsidRPr="008167BA">
        <w:rPr>
          <w:rFonts w:cs="Times New Roman"/>
        </w:rPr>
        <w:t xml:space="preserve">Сальска и </w:t>
      </w:r>
      <w:r w:rsidR="008167BA">
        <w:rPr>
          <w:rFonts w:cs="Times New Roman"/>
        </w:rPr>
        <w:t>220</w:t>
      </w:r>
      <w:r w:rsidRPr="008167BA">
        <w:rPr>
          <w:rFonts w:cs="Times New Roman"/>
        </w:rPr>
        <w:t xml:space="preserve"> км от областного центра г. Ростова-на-Дону</w:t>
      </w:r>
      <w:r w:rsidRPr="008167BA">
        <w:rPr>
          <w:rFonts w:cs="Times New Roman"/>
          <w:color w:val="000000"/>
        </w:rPr>
        <w:t>.</w:t>
      </w:r>
    </w:p>
    <w:p w:rsidR="00E31B56" w:rsidRPr="008167BA" w:rsidRDefault="00E31B56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Связь села с другими населенными пунктами сельского поселения осуществляется по автомобильным дорогам местного значения «с. Ивановка– х. Александровский» (протяженностью </w:t>
      </w:r>
      <w:smartTag w:uri="urn:schemas-microsoft-com:office:smarttags" w:element="metricconverter">
        <w:smartTagPr>
          <w:attr w:name="ProductID" w:val="12,0 км"/>
        </w:smartTagPr>
        <w:r w:rsidRPr="008167BA">
          <w:rPr>
            <w:rFonts w:cs="Times New Roman"/>
          </w:rPr>
          <w:t>12,0 км</w:t>
        </w:r>
      </w:smartTag>
      <w:r w:rsidRPr="008167BA">
        <w:rPr>
          <w:rFonts w:cs="Times New Roman"/>
        </w:rPr>
        <w:t xml:space="preserve">, с щебневым покрытием) и «с. Ивановка – х.Сладкий» (протяженностью </w:t>
      </w:r>
      <w:smartTag w:uri="urn:schemas-microsoft-com:office:smarttags" w:element="metricconverter">
        <w:smartTagPr>
          <w:attr w:name="ProductID" w:val="4,4 км"/>
        </w:smartTagPr>
        <w:r w:rsidRPr="008167BA">
          <w:rPr>
            <w:rFonts w:cs="Times New Roman"/>
          </w:rPr>
          <w:t>4,4 км</w:t>
        </w:r>
      </w:smartTag>
      <w:r w:rsidRPr="008167BA">
        <w:rPr>
          <w:rFonts w:cs="Times New Roman"/>
        </w:rPr>
        <w:t>).</w:t>
      </w:r>
    </w:p>
    <w:p w:rsidR="00E31B56" w:rsidRPr="008167BA" w:rsidRDefault="00E31B56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Границы установлены на основании кадастрового плана территории, в соответствии с которым площадь населенного пункта составляет </w:t>
      </w:r>
      <w:smartTag w:uri="urn:schemas-microsoft-com:office:smarttags" w:element="metricconverter">
        <w:smartTagPr>
          <w:attr w:name="ProductID" w:val="692,3 га"/>
        </w:smartTagPr>
        <w:r w:rsidRPr="008167BA">
          <w:rPr>
            <w:rFonts w:cs="Times New Roman"/>
          </w:rPr>
          <w:t>692,3 га</w:t>
        </w:r>
      </w:smartTag>
      <w:r w:rsidRPr="008167BA">
        <w:rPr>
          <w:rFonts w:cs="Times New Roman"/>
        </w:rPr>
        <w:t>. Численность населения на 01.01.2011 года составила 1920 чел.</w:t>
      </w:r>
    </w:p>
    <w:p w:rsidR="00E31B56" w:rsidRPr="008167BA" w:rsidRDefault="00E31B56" w:rsidP="000C56CA">
      <w:pPr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>Подъезд к селу осуществляется с восточной стороны  по автодороге межмуниципального</w:t>
      </w:r>
      <w:r w:rsidRPr="008167BA">
        <w:rPr>
          <w:rFonts w:cs="Times New Roman"/>
          <w:color w:val="000000"/>
        </w:rPr>
        <w:t xml:space="preserve"> значения </w:t>
      </w:r>
      <w:r w:rsidRPr="008167BA">
        <w:rPr>
          <w:rFonts w:cs="Times New Roman"/>
        </w:rPr>
        <w:t>ММ 61-276«подъезд от автомобильной дороги "г.Сальск –г.Городовиковск (до границы Калмыкии) " к с.Ивановка». По главной улице населенного пункта – ул. Ивана Яицкого – в северном направлении осуществляется выезд на внешние автодороги, к хуторам Александровский и Сладкий.</w:t>
      </w:r>
    </w:p>
    <w:p w:rsidR="00E31B56" w:rsidRPr="008167BA" w:rsidRDefault="00E31B56" w:rsidP="000C56CA">
      <w:pPr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  <w:color w:val="000000"/>
        </w:rPr>
        <w:t>Территория населенного пункта представляет собой компактное планировочное образование.</w:t>
      </w:r>
      <w:r w:rsidRPr="008167BA">
        <w:rPr>
          <w:rFonts w:cs="Times New Roman"/>
        </w:rPr>
        <w:t xml:space="preserve"> При упорядоченности застройки в линейном отношении, территории кварталов значительны по площади (более </w:t>
      </w:r>
      <w:smartTag w:uri="urn:schemas-microsoft-com:office:smarttags" w:element="metricconverter">
        <w:smartTagPr>
          <w:attr w:name="ProductID" w:val="0,4 га"/>
        </w:smartTagPr>
        <w:r w:rsidRPr="008167BA">
          <w:rPr>
            <w:rFonts w:cs="Times New Roman"/>
          </w:rPr>
          <w:t>0,4 га</w:t>
        </w:r>
      </w:smartTag>
      <w:r w:rsidRPr="008167BA">
        <w:rPr>
          <w:rFonts w:cs="Times New Roman"/>
        </w:rPr>
        <w:t xml:space="preserve">), оформленные под ЛПХ. Красные линии не установлены. Жилая зона представлена индивидуальной малоэтажной усадебной застройкой. </w:t>
      </w:r>
    </w:p>
    <w:p w:rsidR="00E31B56" w:rsidRPr="008167BA" w:rsidRDefault="00E31B56" w:rsidP="000C56CA">
      <w:pPr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t>Общественный центр села  сформировался юго-восточнее центральной части населенного пункта в границах ул. И</w:t>
      </w:r>
      <w:r w:rsidR="008167BA">
        <w:rPr>
          <w:rFonts w:cs="Times New Roman"/>
        </w:rPr>
        <w:t>вана</w:t>
      </w:r>
      <w:r w:rsidRPr="008167BA">
        <w:rPr>
          <w:rFonts w:cs="Times New Roman"/>
        </w:rPr>
        <w:t xml:space="preserve"> Яицкого, ул. Ленина, ул. Кирова, ул. И</w:t>
      </w:r>
      <w:r w:rsidR="008167BA">
        <w:rPr>
          <w:rFonts w:cs="Times New Roman"/>
        </w:rPr>
        <w:t>горя</w:t>
      </w:r>
      <w:r w:rsidRPr="008167BA">
        <w:rPr>
          <w:rFonts w:cs="Times New Roman"/>
        </w:rPr>
        <w:t xml:space="preserve"> Полуляшного. Здесь размещаются объекты социального и культурно-бытового назначения: Администрация Ивановского сельского поселения, детский сад №41, общеобразовательная средняя школа № 28, почтовое отделение, стадион, отделение сбербанка России, Ивановская врачебная амбулатория, а также предприятия торговли и общественного питания.</w:t>
      </w:r>
    </w:p>
    <w:p w:rsidR="00E31B56" w:rsidRPr="008167BA" w:rsidRDefault="00E31B56" w:rsidP="000C56CA">
      <w:pPr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  <w:color w:val="000000"/>
        </w:rPr>
        <w:t>Зона производственных предприятий, представленная преимущественно объектами агропромышленного комплекса, сформировалась  вплотную к северной границы села, перед выходом на внешние транспортные связи, в районе улиц И</w:t>
      </w:r>
      <w:r w:rsidR="008167BA">
        <w:rPr>
          <w:rFonts w:cs="Times New Roman"/>
          <w:color w:val="000000"/>
        </w:rPr>
        <w:t>вана</w:t>
      </w:r>
      <w:r w:rsidRPr="008167BA">
        <w:rPr>
          <w:rFonts w:cs="Times New Roman"/>
          <w:color w:val="000000"/>
        </w:rPr>
        <w:t xml:space="preserve"> Яицкого, И</w:t>
      </w:r>
      <w:r w:rsidR="008167BA">
        <w:rPr>
          <w:rFonts w:cs="Times New Roman"/>
          <w:color w:val="000000"/>
        </w:rPr>
        <w:t>горя</w:t>
      </w:r>
      <w:r w:rsidRPr="008167BA">
        <w:rPr>
          <w:rFonts w:cs="Times New Roman"/>
          <w:color w:val="000000"/>
        </w:rPr>
        <w:t xml:space="preserve"> Полуляшного. При этом</w:t>
      </w:r>
      <w:r w:rsidR="008167BA">
        <w:rPr>
          <w:rFonts w:cs="Times New Roman"/>
          <w:color w:val="000000"/>
        </w:rPr>
        <w:t xml:space="preserve"> </w:t>
      </w:r>
      <w:r w:rsidRPr="008167BA">
        <w:rPr>
          <w:rFonts w:cs="Times New Roman"/>
          <w:color w:val="000000"/>
        </w:rPr>
        <w:t xml:space="preserve"> часть из них расположена в пределах </w:t>
      </w:r>
      <w:r w:rsidRPr="008167BA">
        <w:rPr>
          <w:rFonts w:cs="Times New Roman"/>
        </w:rPr>
        <w:t xml:space="preserve">населенного пункта (ЦРМ, элеватор и т.д.), остальные находятся вблизи административной границы с соблюдением нормативных санитарных разрывов до жилой застройки. </w:t>
      </w:r>
    </w:p>
    <w:p w:rsidR="00E31B56" w:rsidRPr="008167BA" w:rsidRDefault="00E31B56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Благоустройство недостаточно развито. Территории зеленых насаждений общего пользования представлены сквером, расположенным на пересечении ул. И</w:t>
      </w:r>
      <w:r w:rsidR="008167BA">
        <w:rPr>
          <w:rFonts w:cs="Times New Roman"/>
        </w:rPr>
        <w:t>вана</w:t>
      </w:r>
      <w:r w:rsidRPr="008167BA">
        <w:rPr>
          <w:rFonts w:cs="Times New Roman"/>
        </w:rPr>
        <w:t xml:space="preserve"> Яицкого и ул. Ленина, а также  сквером на ул. Школьная. Озеленены, также отдельные участки балок. Проезжие части улиц имеет асфальтобетонное покрытие (</w:t>
      </w:r>
      <w:smartTag w:uri="urn:schemas-microsoft-com:office:smarttags" w:element="metricconverter">
        <w:smartTagPr>
          <w:attr w:name="ProductID" w:val="8,166 км"/>
        </w:smartTagPr>
        <w:r w:rsidRPr="008167BA">
          <w:rPr>
            <w:rFonts w:cs="Times New Roman"/>
          </w:rPr>
          <w:t>8,166 км</w:t>
        </w:r>
      </w:smartTag>
      <w:r w:rsidRPr="008167BA">
        <w:rPr>
          <w:rFonts w:cs="Times New Roman"/>
        </w:rPr>
        <w:t>), щебеночное покрытие (</w:t>
      </w:r>
      <w:smartTag w:uri="urn:schemas-microsoft-com:office:smarttags" w:element="metricconverter">
        <w:smartTagPr>
          <w:attr w:name="ProductID" w:val="5,75 км"/>
        </w:smartTagPr>
        <w:r w:rsidRPr="008167BA">
          <w:rPr>
            <w:rFonts w:cs="Times New Roman"/>
          </w:rPr>
          <w:t>5,75 км</w:t>
        </w:r>
      </w:smartTag>
      <w:r w:rsidRPr="008167BA">
        <w:rPr>
          <w:rFonts w:cs="Times New Roman"/>
        </w:rPr>
        <w:t>) и грунтовое (</w:t>
      </w:r>
      <w:smartTag w:uri="urn:schemas-microsoft-com:office:smarttags" w:element="metricconverter">
        <w:smartTagPr>
          <w:attr w:name="ProductID" w:val="3,5 км"/>
        </w:smartTagPr>
        <w:r w:rsidRPr="008167BA">
          <w:rPr>
            <w:rFonts w:cs="Times New Roman"/>
          </w:rPr>
          <w:t>3,5 км</w:t>
        </w:r>
      </w:smartTag>
      <w:r w:rsidRPr="008167BA">
        <w:rPr>
          <w:rFonts w:cs="Times New Roman"/>
        </w:rPr>
        <w:t>). По ул. Буденного, 170 расположена АЗС.</w:t>
      </w:r>
    </w:p>
    <w:p w:rsidR="00E31B56" w:rsidRPr="008167BA" w:rsidRDefault="00E31B56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Территория действующего кладбища располагается за чертой населенного пункта с северной стороны. Санитарно-защитный разрыв до жилой застройки соответствует нормативным требованиям.</w:t>
      </w:r>
    </w:p>
    <w:p w:rsidR="00E31B56" w:rsidRPr="008167BA" w:rsidRDefault="00E31B56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 Складирование твердых бытовых отходов осуществляется на участке, отведенном для временного хранения ТБО западнее села. </w:t>
      </w:r>
    </w:p>
    <w:p w:rsidR="00E31B56" w:rsidRPr="008167BA" w:rsidRDefault="00E31B56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Инженерное обеспечение села следующее: </w:t>
      </w:r>
    </w:p>
    <w:p w:rsidR="00E31B56" w:rsidRPr="008167BA" w:rsidRDefault="00E31B56" w:rsidP="000C56CA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 xml:space="preserve">- централизованное хозяйственно-питьевое водоснабжение осуществляется от 6-ти водозаборных скважин. Степень износа оборудования водозаборных скважин составляет от </w:t>
      </w:r>
      <w:r w:rsidRPr="008167BA">
        <w:rPr>
          <w:rFonts w:cs="Times New Roman"/>
        </w:rPr>
        <w:lastRenderedPageBreak/>
        <w:t>8% до 58%. Частично водоснабжение осуществляется от собственных придомовых колодцев. Количества воды не достаточно. Качество не отвечает требованиям ГОСТ.</w:t>
      </w:r>
    </w:p>
    <w:p w:rsidR="00E31B56" w:rsidRPr="008167BA" w:rsidRDefault="00E31B56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- централизованное водоотведение хозяйственно-бытовых и ливневых стоков отсутствует. Канализация осуществляется в выгребные ямы;</w:t>
      </w:r>
    </w:p>
    <w:p w:rsidR="00E31B56" w:rsidRPr="008167BA" w:rsidRDefault="00E31B56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- электроснабжение населенного пункта обеспечивается подводящей ЛЭП 35 кВ от</w:t>
      </w:r>
      <w:r w:rsidRPr="008167BA">
        <w:rPr>
          <w:rFonts w:cs="Times New Roman"/>
          <w:color w:val="000000"/>
        </w:rPr>
        <w:t xml:space="preserve"> </w:t>
      </w:r>
      <w:r w:rsidRPr="008167BA">
        <w:rPr>
          <w:rFonts w:cs="Times New Roman"/>
        </w:rPr>
        <w:t>электроподстанции  "Сандатовская" 110/35/10 кВ, расположенной севернее  с.Сандата Сандатовского сельского поселения к подстанции 35/10 кВ, расположенной в северной части с. Ивановка, от которой в свою очередь запитываются  15 трансформаторных подстанций 10(6)/0,4 кВ;</w:t>
      </w:r>
    </w:p>
    <w:p w:rsidR="00E31B56" w:rsidRPr="008167BA" w:rsidRDefault="00E31B56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- теплоснабжение обеспечивается локальными котельными, расположенными на территории общественных зданий, и от индивидуальных АОГВ:</w:t>
      </w:r>
    </w:p>
    <w:p w:rsidR="00E31B56" w:rsidRPr="008167BA" w:rsidRDefault="00E31B56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- населенный пункт газифицирован. Газоснабжение осуществляется веткой от магистрального газопровода «Голубой поток», протяженностью около </w:t>
      </w:r>
      <w:smartTag w:uri="urn:schemas-microsoft-com:office:smarttags" w:element="metricconverter">
        <w:smartTagPr>
          <w:attr w:name="ProductID" w:val="10 км"/>
        </w:smartTagPr>
        <w:r w:rsidRPr="008167BA">
          <w:rPr>
            <w:rFonts w:cs="Times New Roman"/>
          </w:rPr>
          <w:t>10 км</w:t>
        </w:r>
      </w:smartTag>
      <w:r w:rsidRPr="008167BA">
        <w:rPr>
          <w:rFonts w:cs="Times New Roman"/>
        </w:rPr>
        <w:t xml:space="preserve"> Ø </w:t>
      </w:r>
      <w:smartTag w:uri="urn:schemas-microsoft-com:office:smarttags" w:element="metricconverter">
        <w:smartTagPr>
          <w:attr w:name="ProductID" w:val="1500 мм"/>
        </w:smartTagPr>
        <w:r w:rsidRPr="008167BA">
          <w:rPr>
            <w:rFonts w:cs="Times New Roman"/>
          </w:rPr>
          <w:t>1500 мм</w:t>
        </w:r>
      </w:smartTag>
      <w:r w:rsidRPr="008167BA">
        <w:rPr>
          <w:rFonts w:cs="Times New Roman"/>
        </w:rPr>
        <w:t xml:space="preserve">, проходящей по территории Ивановского сельского поселения, через газораспределительную станцию (ГРС); </w:t>
      </w:r>
    </w:p>
    <w:p w:rsidR="00E31B56" w:rsidRPr="008167BA" w:rsidRDefault="00E31B56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- село  телефонизировано и радиофицировано. </w:t>
      </w:r>
    </w:p>
    <w:p w:rsidR="00E31B56" w:rsidRPr="008167BA" w:rsidRDefault="00E31B56" w:rsidP="000C56CA">
      <w:pPr>
        <w:spacing w:line="360" w:lineRule="auto"/>
        <w:jc w:val="both"/>
        <w:rPr>
          <w:rFonts w:cs="Times New Roman"/>
          <w:b/>
          <w:i/>
        </w:rPr>
      </w:pPr>
    </w:p>
    <w:p w:rsidR="00E31B56" w:rsidRPr="008167BA" w:rsidRDefault="00E31B56" w:rsidP="000C56CA">
      <w:pPr>
        <w:spacing w:line="360" w:lineRule="auto"/>
        <w:jc w:val="both"/>
        <w:rPr>
          <w:rFonts w:cs="Times New Roman"/>
          <w:b/>
          <w:i/>
        </w:rPr>
      </w:pPr>
      <w:r w:rsidRPr="008167BA">
        <w:rPr>
          <w:rFonts w:cs="Times New Roman"/>
          <w:b/>
          <w:i/>
        </w:rPr>
        <w:t>3.4.2.2. Хутор Сладкий</w:t>
      </w:r>
    </w:p>
    <w:p w:rsidR="00E31B56" w:rsidRPr="008167BA" w:rsidRDefault="00E31B56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 Хутор Сладкий расположен южнее административного центра сельского поселения. Население хутора составляет 43 </w:t>
      </w:r>
      <w:r w:rsidR="008167BA">
        <w:rPr>
          <w:rFonts w:cs="Times New Roman"/>
        </w:rPr>
        <w:t>чел</w:t>
      </w:r>
      <w:r w:rsidRPr="008167BA">
        <w:rPr>
          <w:rFonts w:cs="Times New Roman"/>
        </w:rPr>
        <w:t xml:space="preserve">. </w:t>
      </w:r>
    </w:p>
    <w:p w:rsidR="00E31B56" w:rsidRPr="008167BA" w:rsidRDefault="00E31B56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  Въезд в хутор осуществляется с северной стороны.  В планировочном отношении населенный пункт имеет достаточно упорядоченную структуру жилых кварталов усадебной застройки.</w:t>
      </w:r>
    </w:p>
    <w:p w:rsidR="00E31B56" w:rsidRPr="008167BA" w:rsidRDefault="00E31B56" w:rsidP="000C56CA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 xml:space="preserve">Здания общественного назначения отсутствуют. Жилая застройка представлена 1-2- квартирными домами усадебного типа. </w:t>
      </w:r>
    </w:p>
    <w:p w:rsidR="00E31B56" w:rsidRPr="008167BA" w:rsidRDefault="00E31B56" w:rsidP="000C56CA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Участки производственных предприятий на территории хутора отсутствуют.</w:t>
      </w:r>
    </w:p>
    <w:p w:rsidR="00E31B56" w:rsidRPr="008167BA" w:rsidRDefault="00E31B56" w:rsidP="000C56CA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 xml:space="preserve">Рекреационная зона отсутствует. </w:t>
      </w:r>
    </w:p>
    <w:p w:rsidR="00E31B56" w:rsidRPr="008167BA" w:rsidRDefault="00E31B56" w:rsidP="000C56CA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>Благоустройство территории недостаточное,  не все улицы имеют асфальтированное покрытие проезжих частей и тротуаров.</w:t>
      </w:r>
    </w:p>
    <w:p w:rsidR="00E31B56" w:rsidRPr="008167BA" w:rsidRDefault="00E31B56" w:rsidP="000C56CA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 xml:space="preserve">Складирование твердых бытовых отходов осуществляется на участке, отведенном для временного хранения ТБО севернее хутора. </w:t>
      </w:r>
    </w:p>
    <w:p w:rsidR="00E31B56" w:rsidRPr="008167BA" w:rsidRDefault="00E31B56" w:rsidP="000C56CA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 xml:space="preserve">Действующее кладбище площадью </w:t>
      </w:r>
      <w:smartTag w:uri="urn:schemas-microsoft-com:office:smarttags" w:element="metricconverter">
        <w:smartTagPr>
          <w:attr w:name="ProductID" w:val="0,3 га"/>
        </w:smartTagPr>
        <w:r w:rsidRPr="008167BA">
          <w:rPr>
            <w:rFonts w:cs="Times New Roman"/>
          </w:rPr>
          <w:t>0,3 га</w:t>
        </w:r>
      </w:smartTag>
      <w:r w:rsidRPr="008167BA">
        <w:rPr>
          <w:rFonts w:cs="Times New Roman"/>
        </w:rPr>
        <w:t xml:space="preserve"> расположено в черте хутора и удовлетворяет санитарным  требованиям. </w:t>
      </w:r>
    </w:p>
    <w:p w:rsidR="00E31B56" w:rsidRPr="008167BA" w:rsidRDefault="00E31B56" w:rsidP="000C56CA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Система инженерного обеспечения не достаточно развита.</w:t>
      </w:r>
    </w:p>
    <w:p w:rsidR="00E31B56" w:rsidRPr="008167BA" w:rsidRDefault="00E31B56" w:rsidP="000C56CA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>Водоснабжение поселка осуществляется от  артезианской скважины №886 производительностью 240 м</w:t>
      </w:r>
      <w:r w:rsidRPr="008167BA">
        <w:rPr>
          <w:rFonts w:cs="Times New Roman"/>
          <w:vertAlign w:val="superscript"/>
        </w:rPr>
        <w:t>3</w:t>
      </w:r>
      <w:r w:rsidRPr="008167BA">
        <w:rPr>
          <w:rFonts w:cs="Times New Roman"/>
        </w:rPr>
        <w:t>/сут. ( проектная – 336 м</w:t>
      </w:r>
      <w:r w:rsidRPr="008167BA">
        <w:rPr>
          <w:rFonts w:cs="Times New Roman"/>
          <w:vertAlign w:val="superscript"/>
        </w:rPr>
        <w:t>3</w:t>
      </w:r>
      <w:r w:rsidRPr="008167BA">
        <w:rPr>
          <w:rFonts w:cs="Times New Roman"/>
        </w:rPr>
        <w:t xml:space="preserve">/сут.). Качество воды не отвечает требованиям ГОСТ. </w:t>
      </w:r>
    </w:p>
    <w:p w:rsidR="00E31B56" w:rsidRPr="008167BA" w:rsidRDefault="00E31B56" w:rsidP="000C56CA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>Канализация застройки осуществляется в выгребные ямы.</w:t>
      </w:r>
    </w:p>
    <w:p w:rsidR="00E31B56" w:rsidRPr="008167BA" w:rsidRDefault="00E31B56" w:rsidP="000C56CA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Электроснабжение – от подводящей воздушной  ЛЭП 10 кВ, через  ТП – 10/6 кВ.</w:t>
      </w:r>
    </w:p>
    <w:p w:rsidR="00E31B56" w:rsidRPr="008167BA" w:rsidRDefault="00E31B56" w:rsidP="000C56CA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Теплоснабжение – от индивидуальных АОГВ.</w:t>
      </w:r>
    </w:p>
    <w:p w:rsidR="00E31B56" w:rsidRPr="008167BA" w:rsidRDefault="00E31B56" w:rsidP="000C56CA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Газоснабжение – отсутствует.</w:t>
      </w:r>
    </w:p>
    <w:p w:rsidR="00E31B56" w:rsidRPr="008167BA" w:rsidRDefault="00E31B56" w:rsidP="000C56CA">
      <w:pPr>
        <w:spacing w:line="360" w:lineRule="auto"/>
        <w:ind w:firstLine="720"/>
        <w:jc w:val="both"/>
        <w:rPr>
          <w:rFonts w:cs="Times New Roman"/>
          <w:color w:val="008000"/>
        </w:rPr>
      </w:pPr>
      <w:r w:rsidRPr="008167BA">
        <w:rPr>
          <w:rFonts w:cs="Times New Roman"/>
        </w:rPr>
        <w:t>Хутор не телефонизирован и не радиофицирован</w:t>
      </w:r>
      <w:r w:rsidRPr="008167BA">
        <w:rPr>
          <w:rFonts w:cs="Times New Roman"/>
          <w:color w:val="008000"/>
        </w:rPr>
        <w:t>.</w:t>
      </w:r>
    </w:p>
    <w:p w:rsidR="00E31B56" w:rsidRPr="008167BA" w:rsidRDefault="00E31B56" w:rsidP="000C56CA">
      <w:pPr>
        <w:spacing w:line="360" w:lineRule="auto"/>
        <w:jc w:val="both"/>
        <w:rPr>
          <w:rFonts w:cs="Times New Roman"/>
        </w:rPr>
      </w:pPr>
    </w:p>
    <w:p w:rsidR="00E31B56" w:rsidRPr="008167BA" w:rsidRDefault="00E31B56" w:rsidP="000C56CA">
      <w:pPr>
        <w:spacing w:line="360" w:lineRule="auto"/>
        <w:jc w:val="both"/>
        <w:rPr>
          <w:rFonts w:cs="Times New Roman"/>
          <w:b/>
          <w:i/>
        </w:rPr>
      </w:pPr>
      <w:r w:rsidRPr="008167BA">
        <w:rPr>
          <w:rFonts w:cs="Times New Roman"/>
          <w:b/>
          <w:i/>
        </w:rPr>
        <w:t>3.4.2.3. Хутор Александровский</w:t>
      </w:r>
    </w:p>
    <w:p w:rsidR="00E31B56" w:rsidRPr="008167BA" w:rsidRDefault="00E31B56" w:rsidP="000C56CA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 xml:space="preserve">Хутор </w:t>
      </w:r>
      <w:r w:rsidR="008167BA">
        <w:rPr>
          <w:rFonts w:cs="Times New Roman"/>
        </w:rPr>
        <w:t>Александровский</w:t>
      </w:r>
      <w:r w:rsidRPr="008167BA">
        <w:rPr>
          <w:rFonts w:cs="Times New Roman"/>
        </w:rPr>
        <w:t xml:space="preserve"> расположен северо-западнее </w:t>
      </w:r>
      <w:r w:rsidR="008167BA">
        <w:rPr>
          <w:rFonts w:cs="Times New Roman"/>
        </w:rPr>
        <w:t>с. Ивановка</w:t>
      </w:r>
      <w:r w:rsidRPr="008167BA">
        <w:rPr>
          <w:rFonts w:cs="Times New Roman"/>
        </w:rPr>
        <w:t>.  В хуторе проживает одна семья из 5 человек.</w:t>
      </w:r>
    </w:p>
    <w:p w:rsidR="00E31B56" w:rsidRPr="008167BA" w:rsidRDefault="00E31B56" w:rsidP="000C56CA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 xml:space="preserve">Здания общественного назначения отсутствуют. </w:t>
      </w:r>
    </w:p>
    <w:p w:rsidR="00E31B56" w:rsidRPr="008167BA" w:rsidRDefault="00E31B56" w:rsidP="000C56CA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Участки производственных предприятий на территории хутора отсутствуют.</w:t>
      </w:r>
    </w:p>
    <w:p w:rsidR="00E31B56" w:rsidRPr="008167BA" w:rsidRDefault="00E31B56" w:rsidP="000C56CA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 xml:space="preserve">Рекреационная зона отсутствует. </w:t>
      </w:r>
    </w:p>
    <w:p w:rsidR="00E31B56" w:rsidRPr="008167BA" w:rsidRDefault="00E31B56" w:rsidP="000C56CA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>Благоустройство территории неудовлетворительное.</w:t>
      </w:r>
    </w:p>
    <w:p w:rsidR="00E31B56" w:rsidRPr="008167BA" w:rsidRDefault="00E31B56" w:rsidP="000C56CA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Система инженерного обеспечения не развита.</w:t>
      </w:r>
    </w:p>
    <w:p w:rsidR="00E31B56" w:rsidRPr="008167BA" w:rsidRDefault="00E31B56" w:rsidP="000C56CA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>Водоснабжение поселка осуществляется от  артезианской скважины №</w:t>
      </w:r>
      <w:r w:rsidR="00074807">
        <w:rPr>
          <w:rFonts w:cs="Times New Roman"/>
        </w:rPr>
        <w:t xml:space="preserve"> </w:t>
      </w:r>
      <w:r w:rsidRPr="008167BA">
        <w:rPr>
          <w:rFonts w:cs="Times New Roman"/>
        </w:rPr>
        <w:t>359 производительностью 120 м</w:t>
      </w:r>
      <w:r w:rsidRPr="008167BA">
        <w:rPr>
          <w:rFonts w:cs="Times New Roman"/>
          <w:vertAlign w:val="superscript"/>
        </w:rPr>
        <w:t>3</w:t>
      </w:r>
      <w:r w:rsidRPr="008167BA">
        <w:rPr>
          <w:rFonts w:cs="Times New Roman"/>
        </w:rPr>
        <w:t>/сут. ( проектная – 288 м</w:t>
      </w:r>
      <w:r w:rsidRPr="008167BA">
        <w:rPr>
          <w:rFonts w:cs="Times New Roman"/>
          <w:vertAlign w:val="superscript"/>
        </w:rPr>
        <w:t>3</w:t>
      </w:r>
      <w:r w:rsidRPr="008167BA">
        <w:rPr>
          <w:rFonts w:cs="Times New Roman"/>
        </w:rPr>
        <w:t xml:space="preserve">/сут.). Качество воды не отвечает требованиям ГОСТ. </w:t>
      </w:r>
    </w:p>
    <w:p w:rsidR="00E31B56" w:rsidRPr="008167BA" w:rsidRDefault="00E31B56" w:rsidP="000C56CA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>Канализация застройки осуществляется в выгребную яму.</w:t>
      </w:r>
    </w:p>
    <w:p w:rsidR="00E31B56" w:rsidRPr="008167BA" w:rsidRDefault="00E31B56" w:rsidP="000C56CA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Электроснабжение – от подводящей воздушной  ЛЭП 10 кВ, через  ТП – 10/6 кВ.</w:t>
      </w:r>
    </w:p>
    <w:p w:rsidR="00E31B56" w:rsidRPr="008167BA" w:rsidRDefault="00E31B56" w:rsidP="000C56CA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Теплоснабжение – печное.</w:t>
      </w:r>
    </w:p>
    <w:p w:rsidR="00E31B56" w:rsidRPr="008167BA" w:rsidRDefault="00E31B56" w:rsidP="000C56CA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Газоснабжение отсутствует.</w:t>
      </w:r>
    </w:p>
    <w:p w:rsidR="00E31B56" w:rsidRPr="008167BA" w:rsidRDefault="00E31B56" w:rsidP="000C56CA">
      <w:pPr>
        <w:spacing w:line="360" w:lineRule="auto"/>
        <w:ind w:firstLine="720"/>
        <w:jc w:val="both"/>
        <w:rPr>
          <w:rFonts w:cs="Times New Roman"/>
          <w:color w:val="008000"/>
        </w:rPr>
      </w:pPr>
      <w:r w:rsidRPr="008167BA">
        <w:rPr>
          <w:rFonts w:cs="Times New Roman"/>
        </w:rPr>
        <w:t>Хутор не телефонизирован и не радиофицирован</w:t>
      </w:r>
      <w:r w:rsidRPr="008167BA">
        <w:rPr>
          <w:rFonts w:cs="Times New Roman"/>
          <w:color w:val="008000"/>
        </w:rPr>
        <w:t>.</w:t>
      </w:r>
    </w:p>
    <w:p w:rsidR="00E31B56" w:rsidRPr="008167BA" w:rsidRDefault="00E31B56" w:rsidP="000C56CA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 xml:space="preserve">Складирование твердых бытовых отходов осуществляется на участке, отведенном для временного хранения ТБО южнее хутора. </w:t>
      </w:r>
    </w:p>
    <w:p w:rsidR="00E31B56" w:rsidRPr="008167BA" w:rsidRDefault="00E31B56" w:rsidP="000C56CA">
      <w:pPr>
        <w:spacing w:line="360" w:lineRule="auto"/>
        <w:ind w:firstLine="708"/>
        <w:jc w:val="both"/>
        <w:rPr>
          <w:rFonts w:cs="Times New Roman"/>
        </w:rPr>
      </w:pPr>
      <w:r w:rsidRPr="008167BA">
        <w:rPr>
          <w:rFonts w:cs="Times New Roman"/>
        </w:rPr>
        <w:t xml:space="preserve">Действующее кладбище площадью </w:t>
      </w:r>
      <w:smartTag w:uri="urn:schemas-microsoft-com:office:smarttags" w:element="metricconverter">
        <w:smartTagPr>
          <w:attr w:name="ProductID" w:val="0,1 га"/>
        </w:smartTagPr>
        <w:r w:rsidRPr="008167BA">
          <w:rPr>
            <w:rFonts w:cs="Times New Roman"/>
          </w:rPr>
          <w:t>0,1 га</w:t>
        </w:r>
      </w:smartTag>
      <w:r w:rsidRPr="008167BA">
        <w:rPr>
          <w:rFonts w:cs="Times New Roman"/>
        </w:rPr>
        <w:t xml:space="preserve"> расположено в водо</w:t>
      </w:r>
      <w:r w:rsidR="008167BA">
        <w:rPr>
          <w:rFonts w:cs="Times New Roman"/>
        </w:rPr>
        <w:t>о</w:t>
      </w:r>
      <w:r w:rsidRPr="008167BA">
        <w:rPr>
          <w:rFonts w:cs="Times New Roman"/>
        </w:rPr>
        <w:t xml:space="preserve">хранной зоне и не удовлетворяет санитарным  требованиям. </w:t>
      </w:r>
    </w:p>
    <w:p w:rsidR="00E31B56" w:rsidRPr="008167BA" w:rsidRDefault="00E31B56" w:rsidP="000C56CA">
      <w:pPr>
        <w:jc w:val="both"/>
        <w:outlineLvl w:val="0"/>
        <w:rPr>
          <w:rFonts w:cs="Times New Roman"/>
          <w:b/>
        </w:rPr>
      </w:pPr>
    </w:p>
    <w:p w:rsidR="00E31B56" w:rsidRPr="008167BA" w:rsidRDefault="00E31B56" w:rsidP="000C56CA">
      <w:pPr>
        <w:jc w:val="both"/>
        <w:outlineLvl w:val="0"/>
        <w:rPr>
          <w:rFonts w:cs="Times New Roman"/>
        </w:rPr>
      </w:pPr>
    </w:p>
    <w:p w:rsidR="00E31B56" w:rsidRPr="008167BA" w:rsidRDefault="00E31B56" w:rsidP="000C56CA">
      <w:pPr>
        <w:jc w:val="both"/>
        <w:outlineLvl w:val="0"/>
        <w:rPr>
          <w:rFonts w:cs="Times New Roman"/>
          <w:b/>
        </w:rPr>
      </w:pPr>
      <w:r w:rsidRPr="008167BA">
        <w:rPr>
          <w:rFonts w:cs="Times New Roman"/>
          <w:b/>
        </w:rPr>
        <w:t>3.4.3. Жилой фонд</w:t>
      </w:r>
    </w:p>
    <w:p w:rsidR="00E31B56" w:rsidRPr="008167BA" w:rsidRDefault="00E31B56" w:rsidP="000C56CA">
      <w:pPr>
        <w:jc w:val="both"/>
        <w:outlineLvl w:val="0"/>
        <w:rPr>
          <w:rFonts w:cs="Times New Roman"/>
          <w:b/>
        </w:rPr>
      </w:pPr>
    </w:p>
    <w:p w:rsidR="00E31B56" w:rsidRPr="008167BA" w:rsidRDefault="00E31B56" w:rsidP="000C56CA">
      <w:pPr>
        <w:spacing w:line="360" w:lineRule="auto"/>
        <w:ind w:firstLine="54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Сводные данные по жилому фонду на территории Ивановского сельского поселения, представленные Администрацией поселения, приведены в таблице № 4.</w:t>
      </w:r>
    </w:p>
    <w:p w:rsidR="00E31B56" w:rsidRPr="008167BA" w:rsidRDefault="00E31B56" w:rsidP="000C56CA">
      <w:pPr>
        <w:spacing w:line="360" w:lineRule="auto"/>
        <w:ind w:firstLine="54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 xml:space="preserve">Табл. № </w:t>
      </w:r>
      <w:r w:rsidR="008167BA">
        <w:rPr>
          <w:rFonts w:cs="Times New Roman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90"/>
        <w:gridCol w:w="1613"/>
        <w:gridCol w:w="1849"/>
      </w:tblGrid>
      <w:tr w:rsidR="00E31B56" w:rsidRPr="008167BA" w:rsidTr="008167BA">
        <w:trPr>
          <w:trHeight w:val="340"/>
        </w:trPr>
        <w:tc>
          <w:tcPr>
            <w:tcW w:w="6488" w:type="dxa"/>
            <w:vAlign w:val="center"/>
          </w:tcPr>
          <w:p w:rsidR="00E31B56" w:rsidRPr="008167BA" w:rsidRDefault="00E31B56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Показатели</w:t>
            </w:r>
          </w:p>
        </w:tc>
        <w:tc>
          <w:tcPr>
            <w:tcW w:w="1618" w:type="dxa"/>
            <w:vAlign w:val="center"/>
          </w:tcPr>
          <w:p w:rsidR="00E31B56" w:rsidRPr="008167BA" w:rsidRDefault="00E31B56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Един.</w:t>
            </w:r>
          </w:p>
          <w:p w:rsidR="00E31B56" w:rsidRPr="008167BA" w:rsidRDefault="00E31B56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lastRenderedPageBreak/>
              <w:t>измерения</w:t>
            </w:r>
          </w:p>
        </w:tc>
        <w:tc>
          <w:tcPr>
            <w:tcW w:w="1862" w:type="dxa"/>
            <w:vAlign w:val="center"/>
          </w:tcPr>
          <w:p w:rsidR="00E31B56" w:rsidRPr="008167BA" w:rsidRDefault="00E31B56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lastRenderedPageBreak/>
              <w:t>На</w:t>
            </w:r>
          </w:p>
          <w:p w:rsidR="00E31B56" w:rsidRPr="008167BA" w:rsidRDefault="00E31B56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lastRenderedPageBreak/>
              <w:t>01.01.2011 г.</w:t>
            </w:r>
          </w:p>
        </w:tc>
      </w:tr>
      <w:tr w:rsidR="00E31B56" w:rsidRPr="008167BA" w:rsidTr="008167BA">
        <w:trPr>
          <w:trHeight w:val="340"/>
        </w:trPr>
        <w:tc>
          <w:tcPr>
            <w:tcW w:w="6488" w:type="dxa"/>
            <w:vAlign w:val="center"/>
          </w:tcPr>
          <w:p w:rsidR="00E31B56" w:rsidRPr="008167BA" w:rsidRDefault="00E31B56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lastRenderedPageBreak/>
              <w:t>Общая площадь жилого фонда по поселению, всего</w:t>
            </w:r>
          </w:p>
        </w:tc>
        <w:tc>
          <w:tcPr>
            <w:tcW w:w="1618" w:type="dxa"/>
            <w:vAlign w:val="center"/>
          </w:tcPr>
          <w:p w:rsidR="00E31B56" w:rsidRPr="008167BA" w:rsidRDefault="00E31B56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метров</w:t>
            </w:r>
          </w:p>
          <w:p w:rsidR="00E31B56" w:rsidRPr="008167BA" w:rsidRDefault="00E31B56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квадратных</w:t>
            </w:r>
          </w:p>
        </w:tc>
        <w:tc>
          <w:tcPr>
            <w:tcW w:w="1862" w:type="dxa"/>
            <w:vAlign w:val="center"/>
          </w:tcPr>
          <w:p w:rsidR="00E31B56" w:rsidRPr="008167BA" w:rsidRDefault="00E31B56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46 980</w:t>
            </w:r>
          </w:p>
        </w:tc>
      </w:tr>
      <w:tr w:rsidR="00E31B56" w:rsidRPr="008167BA" w:rsidTr="008167BA">
        <w:trPr>
          <w:trHeight w:val="340"/>
        </w:trPr>
        <w:tc>
          <w:tcPr>
            <w:tcW w:w="6488" w:type="dxa"/>
            <w:vAlign w:val="center"/>
          </w:tcPr>
          <w:p w:rsidR="00E31B56" w:rsidRPr="008167BA" w:rsidRDefault="00E31B56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       в том числе:</w:t>
            </w:r>
          </w:p>
        </w:tc>
        <w:tc>
          <w:tcPr>
            <w:tcW w:w="1618" w:type="dxa"/>
            <w:vAlign w:val="center"/>
          </w:tcPr>
          <w:p w:rsidR="00E31B56" w:rsidRPr="008167BA" w:rsidRDefault="00E31B56" w:rsidP="000C56CA">
            <w:pPr>
              <w:jc w:val="both"/>
              <w:outlineLvl w:val="0"/>
              <w:rPr>
                <w:rFonts w:cs="Times New Roman"/>
              </w:rPr>
            </w:pPr>
          </w:p>
        </w:tc>
        <w:tc>
          <w:tcPr>
            <w:tcW w:w="1862" w:type="dxa"/>
            <w:vAlign w:val="center"/>
          </w:tcPr>
          <w:p w:rsidR="00E31B56" w:rsidRPr="008167BA" w:rsidRDefault="00E31B56" w:rsidP="000C56CA">
            <w:pPr>
              <w:jc w:val="both"/>
              <w:outlineLvl w:val="0"/>
              <w:rPr>
                <w:rFonts w:cs="Times New Roman"/>
              </w:rPr>
            </w:pPr>
          </w:p>
        </w:tc>
      </w:tr>
      <w:tr w:rsidR="00E31B56" w:rsidRPr="008167BA" w:rsidTr="008167BA">
        <w:trPr>
          <w:trHeight w:val="340"/>
        </w:trPr>
        <w:tc>
          <w:tcPr>
            <w:tcW w:w="6488" w:type="dxa"/>
            <w:vAlign w:val="center"/>
          </w:tcPr>
          <w:p w:rsidR="00E31B56" w:rsidRPr="008167BA" w:rsidRDefault="00E31B56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С.Ивановка</w:t>
            </w:r>
          </w:p>
        </w:tc>
        <w:tc>
          <w:tcPr>
            <w:tcW w:w="1618" w:type="dxa"/>
            <w:vAlign w:val="center"/>
          </w:tcPr>
          <w:p w:rsidR="00E31B56" w:rsidRPr="008167BA" w:rsidRDefault="00E31B56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862" w:type="dxa"/>
            <w:vAlign w:val="center"/>
          </w:tcPr>
          <w:p w:rsidR="00E31B56" w:rsidRPr="008167BA" w:rsidRDefault="00E31B56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45795</w:t>
            </w:r>
          </w:p>
        </w:tc>
      </w:tr>
      <w:tr w:rsidR="00E31B56" w:rsidRPr="008167BA" w:rsidTr="008167BA">
        <w:trPr>
          <w:trHeight w:val="340"/>
        </w:trPr>
        <w:tc>
          <w:tcPr>
            <w:tcW w:w="6488" w:type="dxa"/>
            <w:vAlign w:val="center"/>
          </w:tcPr>
          <w:p w:rsidR="00E31B56" w:rsidRPr="008167BA" w:rsidRDefault="00E31B56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Х.Сладкий</w:t>
            </w:r>
          </w:p>
        </w:tc>
        <w:tc>
          <w:tcPr>
            <w:tcW w:w="1618" w:type="dxa"/>
            <w:vAlign w:val="center"/>
          </w:tcPr>
          <w:p w:rsidR="00E31B56" w:rsidRPr="008167BA" w:rsidRDefault="00E31B56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862" w:type="dxa"/>
            <w:vAlign w:val="center"/>
          </w:tcPr>
          <w:p w:rsidR="00E31B56" w:rsidRPr="008167BA" w:rsidRDefault="00E31B56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935</w:t>
            </w:r>
          </w:p>
        </w:tc>
      </w:tr>
      <w:tr w:rsidR="00E31B56" w:rsidRPr="008167BA" w:rsidTr="008167BA">
        <w:trPr>
          <w:trHeight w:val="340"/>
        </w:trPr>
        <w:tc>
          <w:tcPr>
            <w:tcW w:w="6488" w:type="dxa"/>
            <w:vAlign w:val="center"/>
          </w:tcPr>
          <w:p w:rsidR="00E31B56" w:rsidRPr="008167BA" w:rsidRDefault="00E31B56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Х.Александровский</w:t>
            </w:r>
          </w:p>
        </w:tc>
        <w:tc>
          <w:tcPr>
            <w:tcW w:w="1618" w:type="dxa"/>
            <w:vAlign w:val="center"/>
          </w:tcPr>
          <w:p w:rsidR="00E31B56" w:rsidRPr="008167BA" w:rsidRDefault="00E31B56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862" w:type="dxa"/>
            <w:vAlign w:val="center"/>
          </w:tcPr>
          <w:p w:rsidR="00E31B56" w:rsidRPr="008167BA" w:rsidRDefault="00E31B56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250</w:t>
            </w:r>
          </w:p>
        </w:tc>
      </w:tr>
    </w:tbl>
    <w:p w:rsidR="00E31B56" w:rsidRPr="008167BA" w:rsidRDefault="00E31B56" w:rsidP="000C56CA">
      <w:pPr>
        <w:ind w:firstLine="540"/>
        <w:jc w:val="both"/>
        <w:outlineLvl w:val="0"/>
        <w:rPr>
          <w:rFonts w:cs="Times New Roman"/>
        </w:rPr>
      </w:pPr>
    </w:p>
    <w:p w:rsidR="00E31B56" w:rsidRPr="008167BA" w:rsidRDefault="00E31B56" w:rsidP="000C56CA">
      <w:pPr>
        <w:spacing w:line="360" w:lineRule="auto"/>
        <w:ind w:firstLine="54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Ветхого и аварийного жилого фонда на территории поселения нет.</w:t>
      </w:r>
    </w:p>
    <w:p w:rsidR="00E31B56" w:rsidRPr="008167BA" w:rsidRDefault="00E31B56" w:rsidP="000C56CA">
      <w:pPr>
        <w:spacing w:line="360" w:lineRule="auto"/>
        <w:ind w:firstLine="54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Средняя жилищная обеспеченность по Ивановскому сельскому поселению составляет 23,87  м</w:t>
      </w:r>
      <w:r w:rsidRPr="008167BA">
        <w:rPr>
          <w:rFonts w:cs="Times New Roman"/>
          <w:vertAlign w:val="superscript"/>
        </w:rPr>
        <w:t>2</w:t>
      </w:r>
      <w:r w:rsidRPr="008167BA">
        <w:rPr>
          <w:rFonts w:cs="Times New Roman"/>
        </w:rPr>
        <w:t>.</w:t>
      </w:r>
    </w:p>
    <w:p w:rsidR="00E31B56" w:rsidRPr="008167BA" w:rsidRDefault="00E31B56" w:rsidP="000C56CA">
      <w:pPr>
        <w:spacing w:line="360" w:lineRule="auto"/>
        <w:ind w:firstLine="54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Жилой фонд поселения полностью находится в частной собственности.</w:t>
      </w:r>
    </w:p>
    <w:p w:rsidR="00E31B56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 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Одним из приоритетов жилищной политики  Ивановского сельского поселения Сальского района Ростовской области является обеспечение комфортных условий проживания граждан и доступности  коммунальных услуг для населения.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  В настоящее время, в целом, деятельность коммунального комплекса Ивановского сельского поселения Сальского района Ростовской области характеризуется недостаточно качественным уровнем предоставления коммунальных услуг и требует повышения эффективности использования  природных ресурсов, и как следствие, снижение уровня загрязнения окружающей среды.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 Причинами возникновения этих проблем являются: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высокий уровень износа объектов коммунальной инфраструктуры и их технологическая отсталость;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низкая эффективность системы управления в этом секторе экономики, непрозрачные методы ценообразования на товары и услуги организаций коммунального комплекса, преобладание административных методов хозяйствования.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 Износ и технологическая отсталость объектов коммунальной инфраструктуры связаны с недостатками проводимой в предыдущие годы.   Для повышения качества предоставления коммунальных услуг и эффективности использования природных ресурсов необходимо обеспечить масштабную реализацию проектов реконструкции и модернизации объектов коммунальной инфраструктуры.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 Реконструкция и модернизация объектов коммунальной инфраструктуры отвечает стратегическим интересам Российской Федерации, Ивановского сельского поселения Сальского района Ростовской области и позволит: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обеспечить более комфортные условия проживания населения Ивановского сельского поселения Сальского района Ростовской области путем повышения надежности и качества предоставляемых коммунальных услуг;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снизить потребление энергетических ресурсов в результате снижения потерь в процессе производства и доставки энергоресурсов потребителям;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 обеспечивать рациональное использование природных ресурсов;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 улучшить экологическое состояние территории сельского поселения.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Анализ и оценка социально-экономического и территориального развития муниципального образования, а также прогноз его развития проводится по следующим направлениям: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демографическое развитие;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перспективное строительство;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перспективный спрос коммунальных ресурсов;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состояние коммунальной инфраструктуры;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>- измерительно-расчетная система коммунальной инфраструктуры Ивановского сельского поселения.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Целью проведения анализа по выделенным направлениям является установление существенных взаимосвязей между всеми основными показателями развития муниципального образования и оценка их влияния на тенденции развития систем коммунальной инфраструктуры. Планирование всех мероприятий в рамках Программы зависит от оценки состояния и прогноза развития каждого из направлений. 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Разработка Программы комплексного развития систем коммунальной инфраструктуры Ивановского сельского поселения на 2011-2030 гг. осуществлялась в соответствии с утвержденным Генеральным планом на расчетный срок до 2030 года с учетом фактически сложившихся тенденций после принятия Генерального плана.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3. Перспективы развития муниципального образования и прогноз спроса на коммунальные ресурсы.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3.1 Анализ перспектив развития муниципального образования развитие и расширение селитебных территорий, изменение границ населенных пунктов, зонирование селитебных территорий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3.1.1 Жилищное строительство</w:t>
      </w:r>
    </w:p>
    <w:p w:rsidR="00BF1D33" w:rsidRPr="008167BA" w:rsidRDefault="00BF1D33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В результате комплексной оценки территории, предложений руководства местного муниципального органа и администрации Сальского района, руководства действующих предприятий выявлены площадки перспективного территориального развития жилых, общественных, рекреационных, производственно-коммунальных и др. функциональных зон.</w:t>
      </w:r>
    </w:p>
    <w:p w:rsidR="00BF1D33" w:rsidRPr="008167BA" w:rsidRDefault="00BF1D33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Такие территории определены только в черте административного центра поселения – с. Ивановка. </w:t>
      </w:r>
    </w:p>
    <w:p w:rsidR="00BF1D33" w:rsidRPr="008167BA" w:rsidRDefault="00BF1D33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Сложившаяся градостроительная ситуация накладывает ряд ограничений на дальнейшее планировочное развитие жилой структуры населенного пункта: </w:t>
      </w:r>
      <w:r w:rsidRPr="008167BA">
        <w:rPr>
          <w:rFonts w:cs="Times New Roman"/>
        </w:rPr>
        <w:tab/>
        <w:t xml:space="preserve">  </w:t>
      </w:r>
    </w:p>
    <w:p w:rsidR="00BF1D33" w:rsidRPr="008167BA" w:rsidRDefault="00BF1D33" w:rsidP="000C56CA">
      <w:pPr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t>- с северной и северо-западной стороны села расположены территории ферм и действующий скотомогильник, санитарные разрывы от которых, ограничивают развитие населенного пункта в этом направлении;</w:t>
      </w:r>
    </w:p>
    <w:p w:rsidR="00BF1D33" w:rsidRPr="008167BA" w:rsidRDefault="00BF1D33" w:rsidP="000C56CA">
      <w:pPr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t xml:space="preserve">-  с северо-восточной – землями сельскохозяйственного назначения; </w:t>
      </w:r>
    </w:p>
    <w:p w:rsidR="00BF1D33" w:rsidRPr="008167BA" w:rsidRDefault="00BF1D33" w:rsidP="000C56CA">
      <w:pPr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t xml:space="preserve">- с южной – рекой Егорлык. </w:t>
      </w:r>
    </w:p>
    <w:p w:rsidR="00BF1D33" w:rsidRPr="008167BA" w:rsidRDefault="00BF1D33" w:rsidP="000C56CA">
      <w:pPr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t>Таким образом, резервными территориями для перспективного расширения границ административного центра поселения являются земли сельскохозяйственного назначения с северо-восточной стороны.</w:t>
      </w:r>
    </w:p>
    <w:p w:rsidR="00BF1D33" w:rsidRPr="008167BA" w:rsidRDefault="00BF1D33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Для перспективного жилищного строительства на </w:t>
      </w:r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 период расчетного срока определена территория, расположенная юго-западнее существующей застройки станицы, с включением в черту неотмежеванных земельных участков, прилегающих к кадастровым границам населенного пункта, находящихся в категории земель сельскохозяйственного назначения. </w:t>
      </w:r>
    </w:p>
    <w:p w:rsidR="00BF1D33" w:rsidRPr="008167BA" w:rsidRDefault="00BF1D33" w:rsidP="000C56CA">
      <w:pPr>
        <w:spacing w:line="360" w:lineRule="auto"/>
        <w:ind w:firstLine="540"/>
        <w:jc w:val="both"/>
        <w:rPr>
          <w:rFonts w:cs="Times New Roman"/>
          <w:color w:val="000000"/>
        </w:rPr>
      </w:pPr>
      <w:r w:rsidRPr="008167BA">
        <w:rPr>
          <w:rFonts w:cs="Times New Roman"/>
          <w:color w:val="000000"/>
        </w:rPr>
        <w:t>Кроме этого, предусматривается увеличение жилого фонда за счет освоения незастроенных территорий, пустырей, заброшенных участков в существующих границах населенного пункта.</w:t>
      </w:r>
    </w:p>
    <w:p w:rsidR="00BF1D33" w:rsidRPr="008167BA" w:rsidRDefault="00BF1D33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 xml:space="preserve">Производственные зоны определены к развитию, в основном, в их сложившихся границах. В северо-восточной части населенного пункта выделена территория для завода по производству керамики. </w:t>
      </w:r>
    </w:p>
    <w:p w:rsidR="00BF1D33" w:rsidRPr="008167BA" w:rsidRDefault="00BF1D33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Новые участки, в т.ч. для развития малого предпринимательства, резервируются вдоль северного въезда в село Ивановка. </w:t>
      </w:r>
    </w:p>
    <w:p w:rsidR="00BF1D33" w:rsidRPr="008167BA" w:rsidRDefault="00BF1D33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Помимо этого, по результатам комплексного анализа определены следующие целевые ориентиры стратегического развития Ивановского сельского поселения:</w:t>
      </w:r>
    </w:p>
    <w:p w:rsidR="00BF1D33" w:rsidRPr="008167BA" w:rsidRDefault="00BF1D33" w:rsidP="000C56CA">
      <w:pPr>
        <w:numPr>
          <w:ilvl w:val="0"/>
          <w:numId w:val="14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развитие агропромышленного комплекса на территории поселения;</w:t>
      </w:r>
    </w:p>
    <w:p w:rsidR="00BF1D33" w:rsidRPr="008167BA" w:rsidRDefault="00BF1D33" w:rsidP="000C56CA">
      <w:pPr>
        <w:numPr>
          <w:ilvl w:val="0"/>
          <w:numId w:val="14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реконструкция существующей застройки населенных пунктов;</w:t>
      </w:r>
    </w:p>
    <w:p w:rsidR="00BF1D33" w:rsidRPr="008167BA" w:rsidRDefault="00BF1D33" w:rsidP="000C56CA">
      <w:pPr>
        <w:numPr>
          <w:ilvl w:val="0"/>
          <w:numId w:val="14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внедрение наукоемких технологий в целях модернизации и реконструкции действующих предприятий;</w:t>
      </w:r>
    </w:p>
    <w:p w:rsidR="00BF1D33" w:rsidRPr="008167BA" w:rsidRDefault="00BF1D33" w:rsidP="000C56CA">
      <w:pPr>
        <w:numPr>
          <w:ilvl w:val="0"/>
          <w:numId w:val="14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развитие рекреационного потенциала территорий – береговой полосы р. Егорлык; </w:t>
      </w:r>
    </w:p>
    <w:p w:rsidR="00BF1D33" w:rsidRPr="008167BA" w:rsidRDefault="00BF1D33" w:rsidP="000C56CA">
      <w:pPr>
        <w:numPr>
          <w:ilvl w:val="0"/>
          <w:numId w:val="14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создание системы культурно-бытового обслуживания, реконструкция существующих объектов;</w:t>
      </w:r>
    </w:p>
    <w:p w:rsidR="00BF1D33" w:rsidRPr="008167BA" w:rsidRDefault="00BF1D33" w:rsidP="000C56CA">
      <w:pPr>
        <w:numPr>
          <w:ilvl w:val="0"/>
          <w:numId w:val="14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водоснабжение и водоотведение всех населенных пунктов Ивановского сельского поселения;</w:t>
      </w:r>
    </w:p>
    <w:p w:rsidR="00BF1D33" w:rsidRPr="008167BA" w:rsidRDefault="00BF1D33" w:rsidP="000C56CA">
      <w:pPr>
        <w:numPr>
          <w:ilvl w:val="0"/>
          <w:numId w:val="14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газификация двух других населенных пунктов;</w:t>
      </w:r>
    </w:p>
    <w:p w:rsidR="00BF1D33" w:rsidRPr="008167BA" w:rsidRDefault="00BF1D33" w:rsidP="000C56CA">
      <w:pPr>
        <w:numPr>
          <w:ilvl w:val="0"/>
          <w:numId w:val="14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организация скотомогильника (биотермической ямы);</w:t>
      </w:r>
    </w:p>
    <w:p w:rsidR="00BF1D33" w:rsidRPr="008167BA" w:rsidRDefault="00BF1D33" w:rsidP="000C56CA">
      <w:pPr>
        <w:numPr>
          <w:ilvl w:val="0"/>
          <w:numId w:val="14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проектирование объектов малого предпринимательства;</w:t>
      </w:r>
    </w:p>
    <w:p w:rsidR="00BF1D33" w:rsidRPr="008167BA" w:rsidRDefault="00BF1D33" w:rsidP="000C56CA">
      <w:pPr>
        <w:numPr>
          <w:ilvl w:val="0"/>
          <w:numId w:val="14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благоустройство населенных пунктов – асфальтирование автомобильных дорог, озеленение береговой полосы, парков, скверов, санитарно-защитных зон предприятий и коммунально-складских объектов.</w:t>
      </w:r>
    </w:p>
    <w:p w:rsidR="003A41EF" w:rsidRPr="008167BA" w:rsidRDefault="003A41EF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Градостроительная ситуация весьма благоприятна для развития Ивановского сельского поселения:</w:t>
      </w:r>
    </w:p>
    <w:p w:rsidR="003A41EF" w:rsidRPr="008167BA" w:rsidRDefault="003A41EF" w:rsidP="000C56CA">
      <w:pPr>
        <w:numPr>
          <w:ilvl w:val="1"/>
          <w:numId w:val="14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в  отношении территориального развития как административного центра с. Ивановка, так и развития х. Сладкий и х. Александров</w:t>
      </w:r>
      <w:r w:rsidR="005C66AD" w:rsidRPr="008167BA">
        <w:rPr>
          <w:rFonts w:cs="Times New Roman"/>
        </w:rPr>
        <w:t>ский</w:t>
      </w:r>
      <w:r w:rsidRPr="008167BA">
        <w:rPr>
          <w:rFonts w:cs="Times New Roman"/>
        </w:rPr>
        <w:t xml:space="preserve"> на землях сельского поселения;</w:t>
      </w:r>
    </w:p>
    <w:p w:rsidR="003A41EF" w:rsidRPr="008167BA" w:rsidRDefault="003A41EF" w:rsidP="000C56CA">
      <w:pPr>
        <w:pStyle w:val="ab"/>
        <w:widowControl w:val="0"/>
        <w:numPr>
          <w:ilvl w:val="0"/>
          <w:numId w:val="14"/>
        </w:numPr>
        <w:autoSpaceDE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Существующий жилищный фонд Ивановского сельского поселения по данным Администрации поселения за 2010 год составил </w:t>
      </w:r>
      <w:smartTag w:uri="urn:schemas-microsoft-com:office:smarttags" w:element="metricconverter">
        <w:smartTagPr>
          <w:attr w:name="ProductID" w:val="46 980 м2"/>
        </w:smartTagPr>
        <w:r w:rsidRPr="008167BA">
          <w:rPr>
            <w:rFonts w:cs="Times New Roman"/>
          </w:rPr>
          <w:t>46 980 м</w:t>
        </w:r>
        <w:r w:rsidRPr="008167BA">
          <w:rPr>
            <w:rFonts w:cs="Times New Roman"/>
            <w:vertAlign w:val="superscript"/>
          </w:rPr>
          <w:t>2</w:t>
        </w:r>
      </w:smartTag>
      <w:r w:rsidRPr="008167BA">
        <w:rPr>
          <w:rFonts w:cs="Times New Roman"/>
        </w:rPr>
        <w:t>.</w:t>
      </w:r>
    </w:p>
    <w:p w:rsidR="003A41EF" w:rsidRPr="008167BA" w:rsidRDefault="003A41EF" w:rsidP="000C56CA">
      <w:pPr>
        <w:pStyle w:val="ab"/>
        <w:widowControl w:val="0"/>
        <w:numPr>
          <w:ilvl w:val="0"/>
          <w:numId w:val="14"/>
        </w:numPr>
        <w:autoSpaceDE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Средняя жилищная обеспеченность по поселению составляет </w:t>
      </w:r>
      <w:smartTag w:uri="urn:schemas-microsoft-com:office:smarttags" w:element="metricconverter">
        <w:smartTagPr>
          <w:attr w:name="ProductID" w:val="23,87 м2"/>
        </w:smartTagPr>
        <w:r w:rsidRPr="008167BA">
          <w:rPr>
            <w:rFonts w:cs="Times New Roman"/>
          </w:rPr>
          <w:t>23,87 м</w:t>
        </w:r>
        <w:r w:rsidRPr="008167BA">
          <w:rPr>
            <w:rFonts w:cs="Times New Roman"/>
            <w:vertAlign w:val="superscript"/>
          </w:rPr>
          <w:t>2</w:t>
        </w:r>
      </w:smartTag>
      <w:r w:rsidRPr="008167BA">
        <w:rPr>
          <w:rFonts w:cs="Times New Roman"/>
          <w:vertAlign w:val="superscript"/>
        </w:rPr>
        <w:t xml:space="preserve">  </w:t>
      </w:r>
      <w:r w:rsidRPr="008167BA">
        <w:rPr>
          <w:rFonts w:cs="Times New Roman"/>
        </w:rPr>
        <w:t>на человека.</w:t>
      </w:r>
    </w:p>
    <w:p w:rsidR="003A41EF" w:rsidRPr="008167BA" w:rsidRDefault="003A41EF" w:rsidP="000C56CA">
      <w:pPr>
        <w:pStyle w:val="ab"/>
        <w:numPr>
          <w:ilvl w:val="0"/>
          <w:numId w:val="14"/>
        </w:numPr>
        <w:spacing w:line="360" w:lineRule="auto"/>
        <w:jc w:val="both"/>
        <w:rPr>
          <w:rFonts w:cs="Times New Roman"/>
          <w:b/>
          <w:bCs/>
        </w:rPr>
      </w:pPr>
      <w:r w:rsidRPr="008167BA">
        <w:rPr>
          <w:rFonts w:cs="Times New Roman"/>
        </w:rPr>
        <w:t>На расчетный период жилищная обеспеченность принимается в размере 30 м</w:t>
      </w:r>
      <w:r w:rsidRPr="008167BA">
        <w:rPr>
          <w:rFonts w:cs="Times New Roman"/>
          <w:vertAlign w:val="superscript"/>
        </w:rPr>
        <w:t>2</w:t>
      </w:r>
      <w:r w:rsidRPr="008167BA">
        <w:rPr>
          <w:rFonts w:cs="Times New Roman"/>
        </w:rPr>
        <w:t>/чел. При расчете объемов нового строительства учитывалась сложившаяся ситуация жилищных условий.</w:t>
      </w:r>
    </w:p>
    <w:p w:rsidR="003A41EF" w:rsidRPr="008167BA" w:rsidRDefault="003A41EF" w:rsidP="000C56CA">
      <w:pPr>
        <w:pStyle w:val="ab"/>
        <w:numPr>
          <w:ilvl w:val="0"/>
          <w:numId w:val="14"/>
        </w:numPr>
        <w:spacing w:before="60" w:after="60"/>
        <w:jc w:val="both"/>
        <w:rPr>
          <w:rFonts w:cs="Times New Roman"/>
          <w:b/>
          <w:bCs/>
        </w:rPr>
      </w:pPr>
      <w:r w:rsidRPr="008167BA">
        <w:rPr>
          <w:rFonts w:cs="Times New Roman"/>
          <w:b/>
          <w:bCs/>
        </w:rPr>
        <w:lastRenderedPageBreak/>
        <w:t xml:space="preserve">Расчет объемов жилищного строительства: </w:t>
      </w:r>
    </w:p>
    <w:p w:rsidR="003A41EF" w:rsidRPr="008167BA" w:rsidRDefault="003A41EF" w:rsidP="000C56CA">
      <w:pPr>
        <w:pStyle w:val="ab"/>
        <w:numPr>
          <w:ilvl w:val="0"/>
          <w:numId w:val="14"/>
        </w:numPr>
        <w:spacing w:before="60" w:after="60" w:line="360" w:lineRule="auto"/>
        <w:jc w:val="both"/>
        <w:rPr>
          <w:rFonts w:cs="Times New Roman"/>
          <w:bCs/>
        </w:rPr>
      </w:pPr>
      <w:r w:rsidRPr="008167BA">
        <w:rPr>
          <w:rFonts w:cs="Times New Roman"/>
          <w:bCs/>
        </w:rPr>
        <w:t>Табл. № 2</w:t>
      </w:r>
      <w:r w:rsidR="00A3048D">
        <w:rPr>
          <w:rFonts w:cs="Times New Roman"/>
          <w:bCs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72"/>
        <w:gridCol w:w="4960"/>
        <w:gridCol w:w="1685"/>
        <w:gridCol w:w="2329"/>
      </w:tblGrid>
      <w:tr w:rsidR="003A41EF" w:rsidRPr="008167BA" w:rsidTr="008167BA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ind w:right="-145" w:firstLine="5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№</w:t>
            </w:r>
          </w:p>
          <w:p w:rsidR="003A41EF" w:rsidRPr="008167BA" w:rsidRDefault="003A41EF" w:rsidP="000C56CA">
            <w:pPr>
              <w:snapToGrid w:val="0"/>
              <w:ind w:right="-145" w:firstLine="5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п/п</w:t>
            </w:r>
          </w:p>
        </w:tc>
        <w:tc>
          <w:tcPr>
            <w:tcW w:w="50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Показатель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Единицы </w:t>
            </w:r>
          </w:p>
          <w:p w:rsidR="003A41EF" w:rsidRPr="008167BA" w:rsidRDefault="003A41EF" w:rsidP="000C56CA">
            <w:pPr>
              <w:snapToGrid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измерения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Расчетный срок</w:t>
            </w:r>
          </w:p>
        </w:tc>
      </w:tr>
      <w:tr w:rsidR="003A41EF" w:rsidRPr="008167BA" w:rsidTr="008167BA">
        <w:trPr>
          <w:trHeight w:val="340"/>
        </w:trPr>
        <w:tc>
          <w:tcPr>
            <w:tcW w:w="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ind w:right="-145" w:firstLine="5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ind w:left="218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Проектная численность населения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чел.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2068</w:t>
            </w:r>
          </w:p>
        </w:tc>
      </w:tr>
      <w:tr w:rsidR="003A41EF" w:rsidRPr="008167BA" w:rsidTr="008167BA">
        <w:trPr>
          <w:trHeight w:val="340"/>
        </w:trPr>
        <w:tc>
          <w:tcPr>
            <w:tcW w:w="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ind w:right="-145" w:firstLine="5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</w:t>
            </w:r>
          </w:p>
        </w:tc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ind w:left="218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Средняя жилищная обеспеченность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</w:t>
            </w:r>
            <w:r w:rsidRPr="008167BA">
              <w:rPr>
                <w:rFonts w:cs="Times New Roman"/>
                <w:vertAlign w:val="superscript"/>
              </w:rPr>
              <w:t>2</w:t>
            </w:r>
            <w:r w:rsidRPr="008167BA">
              <w:rPr>
                <w:rFonts w:cs="Times New Roman"/>
              </w:rPr>
              <w:t>/чел.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30</w:t>
            </w:r>
          </w:p>
        </w:tc>
      </w:tr>
      <w:tr w:rsidR="003A41EF" w:rsidRPr="008167BA" w:rsidTr="008167BA">
        <w:trPr>
          <w:trHeight w:val="340"/>
        </w:trPr>
        <w:tc>
          <w:tcPr>
            <w:tcW w:w="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ind w:right="-145" w:firstLine="5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</w:t>
            </w:r>
          </w:p>
        </w:tc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ind w:left="218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Итого потребный жилищный фонд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jc w:val="both"/>
              <w:rPr>
                <w:rFonts w:cs="Times New Roman"/>
                <w:vertAlign w:val="superscript"/>
              </w:rPr>
            </w:pPr>
            <w:r w:rsidRPr="008167BA">
              <w:rPr>
                <w:rFonts w:cs="Times New Roman"/>
              </w:rPr>
              <w:t>м</w:t>
            </w:r>
            <w:r w:rsidRPr="008167BA">
              <w:rPr>
                <w:rFonts w:cs="Times New Roman"/>
                <w:vertAlign w:val="superscript"/>
              </w:rPr>
              <w:t>2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A41EF" w:rsidRPr="008167BA" w:rsidRDefault="003A41EF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62 040</w:t>
            </w:r>
          </w:p>
        </w:tc>
      </w:tr>
      <w:tr w:rsidR="003A41EF" w:rsidRPr="008167BA" w:rsidTr="008167BA">
        <w:trPr>
          <w:trHeight w:val="340"/>
        </w:trPr>
        <w:tc>
          <w:tcPr>
            <w:tcW w:w="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ind w:right="-145" w:firstLine="5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</w:t>
            </w:r>
          </w:p>
        </w:tc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ind w:left="218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Существующий жилищный фонд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jc w:val="both"/>
              <w:rPr>
                <w:rFonts w:cs="Times New Roman"/>
                <w:vertAlign w:val="superscript"/>
              </w:rPr>
            </w:pPr>
            <w:r w:rsidRPr="008167BA">
              <w:rPr>
                <w:rFonts w:cs="Times New Roman"/>
              </w:rPr>
              <w:t>м</w:t>
            </w:r>
            <w:r w:rsidRPr="008167BA">
              <w:rPr>
                <w:rFonts w:cs="Times New Roman"/>
                <w:vertAlign w:val="superscript"/>
              </w:rPr>
              <w:t>2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A41EF" w:rsidRPr="008167BA" w:rsidRDefault="003A41EF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46 980</w:t>
            </w:r>
          </w:p>
        </w:tc>
      </w:tr>
      <w:tr w:rsidR="003A41EF" w:rsidRPr="008167BA" w:rsidTr="008167BA">
        <w:trPr>
          <w:trHeight w:val="340"/>
        </w:trPr>
        <w:tc>
          <w:tcPr>
            <w:tcW w:w="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ind w:right="-145" w:firstLine="5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</w:t>
            </w:r>
          </w:p>
        </w:tc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ind w:left="218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Убыль существующего жилищного фонда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jc w:val="both"/>
              <w:rPr>
                <w:rFonts w:cs="Times New Roman"/>
                <w:vertAlign w:val="superscript"/>
              </w:rPr>
            </w:pPr>
            <w:r w:rsidRPr="008167BA">
              <w:rPr>
                <w:rFonts w:cs="Times New Roman"/>
              </w:rPr>
              <w:t>м</w:t>
            </w:r>
            <w:r w:rsidRPr="008167BA">
              <w:rPr>
                <w:rFonts w:cs="Times New Roman"/>
                <w:vertAlign w:val="superscript"/>
              </w:rPr>
              <w:t>2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A41EF" w:rsidRPr="008167BA" w:rsidRDefault="003A41EF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1097</w:t>
            </w:r>
          </w:p>
        </w:tc>
      </w:tr>
      <w:tr w:rsidR="003A41EF" w:rsidRPr="008167BA" w:rsidTr="008167BA">
        <w:trPr>
          <w:trHeight w:val="340"/>
        </w:trPr>
        <w:tc>
          <w:tcPr>
            <w:tcW w:w="6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ind w:right="-145" w:firstLine="5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6</w:t>
            </w:r>
          </w:p>
        </w:tc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ind w:left="218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Сохраняемый жилищный фонд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jc w:val="both"/>
              <w:rPr>
                <w:rFonts w:cs="Times New Roman"/>
                <w:vertAlign w:val="superscript"/>
              </w:rPr>
            </w:pPr>
            <w:r w:rsidRPr="008167BA">
              <w:rPr>
                <w:rFonts w:cs="Times New Roman"/>
              </w:rPr>
              <w:t>м</w:t>
            </w:r>
            <w:r w:rsidRPr="008167BA">
              <w:rPr>
                <w:rFonts w:cs="Times New Roman"/>
                <w:vertAlign w:val="superscript"/>
              </w:rPr>
              <w:t>2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A41EF" w:rsidRPr="008167BA" w:rsidRDefault="003A41EF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45 883</w:t>
            </w:r>
          </w:p>
        </w:tc>
      </w:tr>
      <w:tr w:rsidR="003A41EF" w:rsidRPr="008167BA" w:rsidTr="008167BA">
        <w:trPr>
          <w:trHeight w:val="340"/>
        </w:trPr>
        <w:tc>
          <w:tcPr>
            <w:tcW w:w="68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ind w:right="-145" w:firstLine="5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7</w:t>
            </w:r>
          </w:p>
        </w:tc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ind w:left="218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Объем нового жилищного строительства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A41EF" w:rsidRPr="008167BA" w:rsidRDefault="003A41EF" w:rsidP="000C56CA">
            <w:pPr>
              <w:snapToGrid w:val="0"/>
              <w:jc w:val="both"/>
              <w:rPr>
                <w:rFonts w:cs="Times New Roman"/>
                <w:vertAlign w:val="superscript"/>
              </w:rPr>
            </w:pPr>
            <w:r w:rsidRPr="008167BA">
              <w:rPr>
                <w:rFonts w:cs="Times New Roman"/>
              </w:rPr>
              <w:t>м</w:t>
            </w:r>
            <w:r w:rsidRPr="008167BA">
              <w:rPr>
                <w:rFonts w:cs="Times New Roman"/>
                <w:vertAlign w:val="superscript"/>
              </w:rPr>
              <w:t>2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1EF" w:rsidRPr="008167BA" w:rsidRDefault="003A41EF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16 157</w:t>
            </w:r>
          </w:p>
        </w:tc>
      </w:tr>
    </w:tbl>
    <w:p w:rsidR="003A41EF" w:rsidRPr="008167BA" w:rsidRDefault="003A41EF" w:rsidP="000C56CA">
      <w:pPr>
        <w:pStyle w:val="ab"/>
        <w:ind w:left="1260"/>
        <w:jc w:val="both"/>
        <w:rPr>
          <w:rFonts w:cs="Times New Roman"/>
          <w:lang w:val="en-US"/>
        </w:rPr>
      </w:pPr>
      <w:r w:rsidRPr="008167BA">
        <w:rPr>
          <w:rFonts w:cs="Times New Roman"/>
        </w:rPr>
        <w:t xml:space="preserve">       </w:t>
      </w:r>
    </w:p>
    <w:p w:rsidR="003A41EF" w:rsidRPr="008167BA" w:rsidRDefault="003A41EF" w:rsidP="000C56CA">
      <w:pPr>
        <w:pStyle w:val="ab"/>
        <w:numPr>
          <w:ilvl w:val="0"/>
          <w:numId w:val="14"/>
        </w:num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Жилищное строительство предлагается вести индивидуальными жилыми домами с приусадебными участками.</w:t>
      </w:r>
    </w:p>
    <w:p w:rsidR="003A41EF" w:rsidRPr="008167BA" w:rsidRDefault="003A41EF" w:rsidP="000C56CA">
      <w:pPr>
        <w:suppressAutoHyphens w:val="0"/>
        <w:spacing w:line="360" w:lineRule="auto"/>
        <w:ind w:left="1260"/>
        <w:jc w:val="both"/>
        <w:rPr>
          <w:rFonts w:cs="Times New Roman"/>
        </w:rPr>
      </w:pPr>
    </w:p>
    <w:p w:rsidR="00BF1D33" w:rsidRPr="008167BA" w:rsidRDefault="00BF1D33" w:rsidP="000C56CA">
      <w:pPr>
        <w:jc w:val="both"/>
        <w:rPr>
          <w:rFonts w:cs="Times New Roman"/>
          <w:b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3.1.2 Обоснование и планировочное территориальное  развитие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 xml:space="preserve">села </w:t>
      </w:r>
      <w:r w:rsidR="00647E87" w:rsidRPr="008167BA">
        <w:rPr>
          <w:rFonts w:cs="Times New Roman"/>
          <w:b/>
        </w:rPr>
        <w:t>Ивановка</w:t>
      </w:r>
    </w:p>
    <w:p w:rsidR="00F24AB1" w:rsidRPr="008167BA" w:rsidRDefault="00F24AB1" w:rsidP="000C56CA">
      <w:pPr>
        <w:spacing w:line="360" w:lineRule="auto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 xml:space="preserve">          Развитие с.</w:t>
      </w:r>
      <w:r w:rsidR="00586151">
        <w:rPr>
          <w:rFonts w:cs="Times New Roman"/>
        </w:rPr>
        <w:t xml:space="preserve"> </w:t>
      </w:r>
      <w:r w:rsidRPr="008167BA">
        <w:rPr>
          <w:rFonts w:cs="Times New Roman"/>
        </w:rPr>
        <w:t xml:space="preserve">Ивановка – административного центра сельского поселения предусматривает два основных вида градостроительной деятельности: совершенствование пространственной организации ранее застроенных территорий и освоение новых площадок, пригодных для строительства. </w:t>
      </w:r>
    </w:p>
    <w:p w:rsidR="00F24AB1" w:rsidRPr="008167BA" w:rsidRDefault="00A10B1D" w:rsidP="000C56CA">
      <w:pPr>
        <w:spacing w:line="360" w:lineRule="auto"/>
        <w:ind w:firstLine="540"/>
        <w:jc w:val="both"/>
        <w:rPr>
          <w:rFonts w:cs="Times New Roman"/>
          <w:highlight w:val="yellow"/>
        </w:rPr>
      </w:pPr>
      <w:r>
        <w:rPr>
          <w:rFonts w:cs="Times New Roman"/>
        </w:rPr>
        <w:t xml:space="preserve"> </w:t>
      </w:r>
      <w:r w:rsidR="00F24AB1" w:rsidRPr="008167BA">
        <w:rPr>
          <w:rFonts w:cs="Times New Roman"/>
        </w:rPr>
        <w:t xml:space="preserve"> </w:t>
      </w:r>
      <w:r>
        <w:rPr>
          <w:rFonts w:cs="Times New Roman"/>
        </w:rPr>
        <w:t>У</w:t>
      </w:r>
      <w:r w:rsidR="00F24AB1" w:rsidRPr="008167BA">
        <w:rPr>
          <w:rFonts w:cs="Times New Roman"/>
        </w:rPr>
        <w:t>ч</w:t>
      </w:r>
      <w:r>
        <w:rPr>
          <w:rFonts w:cs="Times New Roman"/>
        </w:rPr>
        <w:t>и</w:t>
      </w:r>
      <w:r w:rsidR="00F24AB1" w:rsidRPr="008167BA">
        <w:rPr>
          <w:rFonts w:cs="Times New Roman"/>
        </w:rPr>
        <w:t>т</w:t>
      </w:r>
      <w:r>
        <w:rPr>
          <w:rFonts w:cs="Times New Roman"/>
        </w:rPr>
        <w:t xml:space="preserve">ывая </w:t>
      </w:r>
      <w:r w:rsidR="00F24AB1" w:rsidRPr="008167BA">
        <w:rPr>
          <w:rFonts w:cs="Times New Roman"/>
        </w:rPr>
        <w:t xml:space="preserve"> сложивш</w:t>
      </w:r>
      <w:r>
        <w:rPr>
          <w:rFonts w:cs="Times New Roman"/>
        </w:rPr>
        <w:t>ую</w:t>
      </w:r>
      <w:r w:rsidR="00F24AB1" w:rsidRPr="008167BA">
        <w:rPr>
          <w:rFonts w:cs="Times New Roman"/>
        </w:rPr>
        <w:t>ся планировочн</w:t>
      </w:r>
      <w:r>
        <w:rPr>
          <w:rFonts w:cs="Times New Roman"/>
        </w:rPr>
        <w:t>ую</w:t>
      </w:r>
      <w:r w:rsidR="00F24AB1" w:rsidRPr="008167BA">
        <w:rPr>
          <w:rFonts w:cs="Times New Roman"/>
        </w:rPr>
        <w:t xml:space="preserve"> структур</w:t>
      </w:r>
      <w:r>
        <w:rPr>
          <w:rFonts w:cs="Times New Roman"/>
        </w:rPr>
        <w:t>у</w:t>
      </w:r>
      <w:r w:rsidR="00F24AB1" w:rsidRPr="008167BA">
        <w:rPr>
          <w:rFonts w:cs="Times New Roman"/>
        </w:rPr>
        <w:t xml:space="preserve"> и </w:t>
      </w:r>
      <w:r>
        <w:rPr>
          <w:rFonts w:cs="Times New Roman"/>
        </w:rPr>
        <w:t xml:space="preserve"> </w:t>
      </w:r>
      <w:r w:rsidR="00F24AB1" w:rsidRPr="008167BA">
        <w:rPr>
          <w:rFonts w:cs="Times New Roman"/>
        </w:rPr>
        <w:t xml:space="preserve"> предложения по ее оптимизации и дальнейшему формированию, определены направления и территории перспективного развития населенного пункта. Учитывая предполагаемый рост населения на расчетный срок освоения проекта (</w:t>
      </w:r>
      <w:smartTag w:uri="urn:schemas-microsoft-com:office:smarttags" w:element="metricconverter">
        <w:smartTagPr>
          <w:attr w:name="ProductID" w:val="2030 г"/>
        </w:smartTagPr>
        <w:r w:rsidR="00F24AB1" w:rsidRPr="008167BA">
          <w:rPr>
            <w:rFonts w:cs="Times New Roman"/>
          </w:rPr>
          <w:t>2030 г</w:t>
        </w:r>
      </w:smartTag>
      <w:r w:rsidR="00F24AB1" w:rsidRPr="008167BA">
        <w:rPr>
          <w:rFonts w:cs="Times New Roman"/>
        </w:rPr>
        <w:t xml:space="preserve">.) на 100 чел. (см. п. 4.4.) и средний состав семьи – 2,4 чел., потребность в новых участках составит: 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                                        100 : 2,4 = 42 участков;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Согласно сложившейся структуре землепользования на территории сельского поселения, средний размер земельного участка составляет </w:t>
      </w:r>
      <w:smartTag w:uri="urn:schemas-microsoft-com:office:smarttags" w:element="metricconverter">
        <w:smartTagPr>
          <w:attr w:name="ProductID" w:val="0,4 га"/>
        </w:smartTagPr>
        <w:r w:rsidRPr="008167BA">
          <w:rPr>
            <w:rFonts w:cs="Times New Roman"/>
          </w:rPr>
          <w:t>0,4 га</w:t>
        </w:r>
      </w:smartTag>
      <w:r w:rsidRPr="008167BA">
        <w:rPr>
          <w:rFonts w:cs="Times New Roman"/>
        </w:rPr>
        <w:t xml:space="preserve">, согласно публичной кадастровой карте. Кроме того, большая часть отмежеванных земельных участков для строительства оформлена под ЛПХ. При условии площади каждого нового приусадебного участка, с местом приложения труда до </w:t>
      </w:r>
      <w:smartTag w:uri="urn:schemas-microsoft-com:office:smarttags" w:element="metricconverter">
        <w:smartTagPr>
          <w:attr w:name="ProductID" w:val="2,0 га"/>
        </w:smartTagPr>
        <w:r w:rsidRPr="008167BA">
          <w:rPr>
            <w:rFonts w:cs="Times New Roman"/>
          </w:rPr>
          <w:t>2,0 га</w:t>
        </w:r>
      </w:smartTag>
      <w:r w:rsidRPr="008167BA">
        <w:rPr>
          <w:rFonts w:cs="Times New Roman"/>
        </w:rPr>
        <w:t xml:space="preserve"> и согласно п. 2.2.47 табл. 17  «Нормативов  градостроительного  проектирования  городских округов и поселений Ростовской области» потребность в дополнительной территории для развития жилых  зон населенных пунктов Ивановского сельского поселения составит: 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                                            42 × 2,0 = </w:t>
      </w:r>
      <w:smartTag w:uri="urn:schemas-microsoft-com:office:smarttags" w:element="metricconverter">
        <w:smartTagPr>
          <w:attr w:name="ProductID" w:val="84,0 га"/>
        </w:smartTagPr>
        <w:r w:rsidRPr="008167BA">
          <w:rPr>
            <w:rFonts w:cs="Times New Roman"/>
          </w:rPr>
          <w:t>84,0 га</w:t>
        </w:r>
      </w:smartTag>
      <w:r w:rsidRPr="008167BA">
        <w:rPr>
          <w:rFonts w:cs="Times New Roman"/>
        </w:rPr>
        <w:t>,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  <w:highlight w:val="yellow"/>
        </w:rPr>
      </w:pPr>
      <w:r w:rsidRPr="008167BA">
        <w:rPr>
          <w:rFonts w:cs="Times New Roman"/>
        </w:rPr>
        <w:lastRenderedPageBreak/>
        <w:t xml:space="preserve">С учетом планировочного упорядочения сложившихся жилых кварталов, а также, решения вопросов расселения, увеличение площади жилой зоны на </w:t>
      </w:r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 очередь расчетного срока составит до </w:t>
      </w:r>
      <w:smartTag w:uri="urn:schemas-microsoft-com:office:smarttags" w:element="metricconverter">
        <w:smartTagPr>
          <w:attr w:name="ProductID" w:val="80,6 га"/>
        </w:smartTagPr>
        <w:r w:rsidRPr="008167BA">
          <w:rPr>
            <w:rFonts w:cs="Times New Roman"/>
          </w:rPr>
          <w:t>80,6 га</w:t>
        </w:r>
      </w:smartTag>
      <w:r w:rsidRPr="008167BA">
        <w:rPr>
          <w:rFonts w:cs="Times New Roman"/>
        </w:rPr>
        <w:t xml:space="preserve">, на </w:t>
      </w:r>
      <w:r w:rsidRPr="008167BA">
        <w:rPr>
          <w:rFonts w:cs="Times New Roman"/>
          <w:lang w:val="en-US"/>
        </w:rPr>
        <w:t>II</w:t>
      </w:r>
      <w:r w:rsidRPr="008167BA">
        <w:rPr>
          <w:rFonts w:cs="Times New Roman"/>
        </w:rPr>
        <w:t xml:space="preserve">-м этапе - до </w:t>
      </w:r>
      <w:smartTag w:uri="urn:schemas-microsoft-com:office:smarttags" w:element="metricconverter">
        <w:smartTagPr>
          <w:attr w:name="ProductID" w:val="157,7 га"/>
        </w:smartTagPr>
        <w:r w:rsidRPr="008167BA">
          <w:rPr>
            <w:rFonts w:cs="Times New Roman"/>
          </w:rPr>
          <w:t>157,7 га</w:t>
        </w:r>
      </w:smartTag>
      <w:r w:rsidRPr="008167BA">
        <w:rPr>
          <w:rFonts w:cs="Times New Roman"/>
        </w:rPr>
        <w:t xml:space="preserve"> (существующее положение – </w:t>
      </w:r>
      <w:smartTag w:uri="urn:schemas-microsoft-com:office:smarttags" w:element="metricconverter">
        <w:smartTagPr>
          <w:attr w:name="ProductID" w:val="389,3 га"/>
        </w:smartTagPr>
        <w:r w:rsidRPr="008167BA">
          <w:rPr>
            <w:rFonts w:cs="Times New Roman"/>
          </w:rPr>
          <w:t>389,3 га</w:t>
        </w:r>
      </w:smartTag>
      <w:r w:rsidRPr="008167BA">
        <w:rPr>
          <w:rFonts w:cs="Times New Roman"/>
        </w:rPr>
        <w:t>).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Согласно расчетам потребности в учреждениях и предприятиях обслуживания (табл. №29) площадь общественно-деловых зон увеличивается на </w:t>
      </w:r>
      <w:smartTag w:uri="urn:schemas-microsoft-com:office:smarttags" w:element="metricconverter">
        <w:smartTagPr>
          <w:attr w:name="ProductID" w:val="4,7 га"/>
        </w:smartTagPr>
        <w:r w:rsidRPr="008167BA">
          <w:rPr>
            <w:rFonts w:cs="Times New Roman"/>
          </w:rPr>
          <w:t>4,7 га</w:t>
        </w:r>
      </w:smartTag>
      <w:r w:rsidRPr="008167BA">
        <w:rPr>
          <w:rFonts w:cs="Times New Roman"/>
        </w:rPr>
        <w:t xml:space="preserve">. 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  <w:highlight w:val="yellow"/>
        </w:rPr>
      </w:pPr>
      <w:r w:rsidRPr="008167BA">
        <w:rPr>
          <w:rFonts w:cs="Times New Roman"/>
        </w:rPr>
        <w:t xml:space="preserve">Население обеспечено нормативной площадью зеленых насаждений общего пользования – </w:t>
      </w:r>
      <w:smartTag w:uri="urn:schemas-microsoft-com:office:smarttags" w:element="metricconverter">
        <w:smartTagPr>
          <w:attr w:name="ProductID" w:val="12 м2"/>
        </w:smartTagPr>
        <w:r w:rsidRPr="008167BA">
          <w:rPr>
            <w:rFonts w:cs="Times New Roman"/>
          </w:rPr>
          <w:t>12 м</w:t>
        </w:r>
        <w:r w:rsidRPr="008167BA">
          <w:rPr>
            <w:rFonts w:cs="Times New Roman"/>
            <w:vertAlign w:val="superscript"/>
          </w:rPr>
          <w:t>2</w:t>
        </w:r>
      </w:smartTag>
      <w:r w:rsidRPr="008167BA">
        <w:rPr>
          <w:rFonts w:cs="Times New Roman"/>
          <w:vertAlign w:val="superscript"/>
        </w:rPr>
        <w:t xml:space="preserve">  </w:t>
      </w:r>
      <w:r w:rsidRPr="008167BA">
        <w:rPr>
          <w:rFonts w:cs="Times New Roman"/>
        </w:rPr>
        <w:t xml:space="preserve">на чел., с целью улучшения экологической ситуации в черте населенного пункта организуется озелененная рекреационная зона. 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На момент разработки генерального плана на территории населенных пунктов фактическая обеспеченность зелеными насаждениями составляет </w:t>
      </w:r>
      <w:smartTag w:uri="urn:schemas-microsoft-com:office:smarttags" w:element="metricconverter">
        <w:smartTagPr>
          <w:attr w:name="ProductID" w:val="7,2 м2"/>
        </w:smartTagPr>
        <w:r w:rsidRPr="008167BA">
          <w:rPr>
            <w:rFonts w:cs="Times New Roman"/>
          </w:rPr>
          <w:t>7,2 м</w:t>
        </w:r>
        <w:r w:rsidRPr="008167BA">
          <w:rPr>
            <w:rFonts w:cs="Times New Roman"/>
            <w:vertAlign w:val="superscript"/>
          </w:rPr>
          <w:t>2</w:t>
        </w:r>
      </w:smartTag>
      <w:r w:rsidRPr="008167BA">
        <w:rPr>
          <w:rFonts w:cs="Times New Roman"/>
          <w:vertAlign w:val="superscript"/>
        </w:rPr>
        <w:t xml:space="preserve">  </w:t>
      </w:r>
      <w:r w:rsidRPr="008167BA">
        <w:rPr>
          <w:rFonts w:cs="Times New Roman"/>
        </w:rPr>
        <w:t xml:space="preserve">на чел. Нормативная обеспеченность составляет </w:t>
      </w:r>
      <w:smartTag w:uri="urn:schemas-microsoft-com:office:smarttags" w:element="metricconverter">
        <w:smartTagPr>
          <w:attr w:name="ProductID" w:val="2,16 га"/>
        </w:smartTagPr>
        <w:r w:rsidRPr="008167BA">
          <w:rPr>
            <w:rFonts w:cs="Times New Roman"/>
          </w:rPr>
          <w:t>2,16 га</w:t>
        </w:r>
      </w:smartTag>
      <w:r w:rsidRPr="008167BA">
        <w:rPr>
          <w:rFonts w:cs="Times New Roman"/>
        </w:rPr>
        <w:t xml:space="preserve">. 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Генеральным планом на расчетный период освоения резервируется </w:t>
      </w:r>
      <w:smartTag w:uri="urn:schemas-microsoft-com:office:smarttags" w:element="metricconverter">
        <w:smartTagPr>
          <w:attr w:name="ProductID" w:val="63,3 га"/>
        </w:smartTagPr>
        <w:r w:rsidRPr="008167BA">
          <w:rPr>
            <w:rFonts w:cs="Times New Roman"/>
          </w:rPr>
          <w:t>63,3 га</w:t>
        </w:r>
      </w:smartTag>
      <w:r w:rsidRPr="008167BA">
        <w:rPr>
          <w:rFonts w:cs="Times New Roman"/>
        </w:rPr>
        <w:t xml:space="preserve"> для озелененной рекреационной зоны на р. Егорлык и для озеленения природоохранного назначения. 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  <w:highlight w:val="yellow"/>
        </w:rPr>
      </w:pPr>
      <w:r w:rsidRPr="008167BA">
        <w:rPr>
          <w:rFonts w:cs="Times New Roman"/>
        </w:rPr>
        <w:t xml:space="preserve">Общая площадь земель с. Ивановка в проектируемых границах увеличится на </w:t>
      </w:r>
      <w:smartTag w:uri="urn:schemas-microsoft-com:office:smarttags" w:element="metricconverter">
        <w:smartTagPr>
          <w:attr w:name="ProductID" w:val="181.1 га"/>
        </w:smartTagPr>
        <w:r w:rsidRPr="008167BA">
          <w:rPr>
            <w:rFonts w:cs="Times New Roman"/>
          </w:rPr>
          <w:t>181.1 га</w:t>
        </w:r>
      </w:smartTag>
      <w:r w:rsidRPr="008167BA">
        <w:rPr>
          <w:rFonts w:cs="Times New Roman"/>
        </w:rPr>
        <w:t xml:space="preserve"> и составит </w:t>
      </w:r>
      <w:smartTag w:uri="urn:schemas-microsoft-com:office:smarttags" w:element="metricconverter">
        <w:smartTagPr>
          <w:attr w:name="ProductID" w:val="873,7 га"/>
        </w:smartTagPr>
        <w:r w:rsidRPr="008167BA">
          <w:rPr>
            <w:rFonts w:cs="Times New Roman"/>
          </w:rPr>
          <w:t>873,7 га</w:t>
        </w:r>
      </w:smartTag>
      <w:r w:rsidRPr="008167BA">
        <w:rPr>
          <w:rFonts w:cs="Times New Roman"/>
        </w:rPr>
        <w:t>.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Развитие населенного пункта предусматривается поэтапным, по мере формирования бюджетных, инвестиционных и частных средств и подготовки соответствующих площадок строительства. </w:t>
      </w:r>
    </w:p>
    <w:p w:rsidR="00F24AB1" w:rsidRPr="008167BA" w:rsidRDefault="00F24AB1" w:rsidP="000C56CA">
      <w:pPr>
        <w:jc w:val="both"/>
        <w:rPr>
          <w:rFonts w:cs="Times New Roman"/>
          <w:b/>
        </w:rPr>
      </w:pPr>
    </w:p>
    <w:p w:rsidR="003A41EF" w:rsidRPr="008167BA" w:rsidRDefault="003A41EF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Градостроительное развитие административного центра сельского поселения предусматривает два основных вида градостроительной деятельности: совершенствование пространственной организации ранее застроенных территорий и освоение новых площадок, пригодных для строительства. </w:t>
      </w:r>
    </w:p>
    <w:p w:rsidR="003A41EF" w:rsidRPr="008167BA" w:rsidRDefault="003A41EF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Генеральным планом с. Ивановка учтена вся сложившаяся планировочная структура и даны предложения по ее оптимизации и дальнейшему формированию, определены направления и территории перспективного развития населенного пункта. </w:t>
      </w:r>
    </w:p>
    <w:p w:rsidR="003A41EF" w:rsidRPr="008167BA" w:rsidRDefault="00A10B1D" w:rsidP="000C56CA">
      <w:pPr>
        <w:spacing w:line="360" w:lineRule="auto"/>
        <w:ind w:firstLine="567"/>
        <w:jc w:val="both"/>
        <w:rPr>
          <w:rFonts w:cs="Times New Roman"/>
          <w:color w:val="000000"/>
        </w:rPr>
      </w:pPr>
      <w:r>
        <w:rPr>
          <w:rFonts w:cs="Times New Roman"/>
        </w:rPr>
        <w:t>О</w:t>
      </w:r>
      <w:r w:rsidR="003A41EF" w:rsidRPr="008167BA">
        <w:rPr>
          <w:rFonts w:cs="Times New Roman"/>
        </w:rPr>
        <w:t xml:space="preserve">сновное развитие жилой зоны станицы предлагается в северо-западном направлении вдоль кадастровой границы на землях сельскохозяйственного назначения. </w:t>
      </w:r>
      <w:r w:rsidR="003A41EF" w:rsidRPr="008167BA">
        <w:rPr>
          <w:rFonts w:cs="Times New Roman"/>
          <w:color w:val="000000"/>
        </w:rPr>
        <w:t xml:space="preserve">Также предусматриваются к освоению на </w:t>
      </w:r>
      <w:r w:rsidR="003A41EF" w:rsidRPr="008167BA">
        <w:rPr>
          <w:rFonts w:cs="Times New Roman"/>
          <w:color w:val="000000"/>
          <w:lang w:val="en-US"/>
        </w:rPr>
        <w:t>I</w:t>
      </w:r>
      <w:r w:rsidR="003A41EF" w:rsidRPr="008167BA">
        <w:rPr>
          <w:rFonts w:cs="Times New Roman"/>
          <w:color w:val="000000"/>
        </w:rPr>
        <w:t xml:space="preserve"> период расчетного срока реализации пустующие территории в существующих границах населенного пункта вдоль ул. Островск</w:t>
      </w:r>
      <w:r>
        <w:rPr>
          <w:rFonts w:cs="Times New Roman"/>
          <w:color w:val="000000"/>
        </w:rPr>
        <w:t>ого</w:t>
      </w:r>
      <w:r w:rsidR="003A41EF" w:rsidRPr="008167BA">
        <w:rPr>
          <w:rFonts w:cs="Times New Roman"/>
          <w:color w:val="000000"/>
        </w:rPr>
        <w:t>, ул. Первомайская и др.</w:t>
      </w:r>
    </w:p>
    <w:p w:rsidR="003A41EF" w:rsidRPr="008167BA" w:rsidRDefault="003A41EF" w:rsidP="000C56CA">
      <w:pPr>
        <w:spacing w:line="360" w:lineRule="auto"/>
        <w:ind w:firstLine="540"/>
        <w:jc w:val="both"/>
        <w:rPr>
          <w:rFonts w:cs="Times New Roman"/>
          <w:color w:val="000000"/>
        </w:rPr>
      </w:pPr>
      <w:r w:rsidRPr="008167BA">
        <w:rPr>
          <w:rFonts w:cs="Times New Roman"/>
          <w:color w:val="000000"/>
        </w:rPr>
        <w:t>Проектируемая жилая застройка представлена индивидуальным жилищным фондом с приусадебными участками, предельные размеры которых устанавливаются Правилами землепользования и застройки Ивановского сельского поселения.</w:t>
      </w:r>
    </w:p>
    <w:p w:rsidR="003A41EF" w:rsidRPr="008167BA" w:rsidRDefault="003A41EF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 xml:space="preserve">Расширение границы в северном и западном направлении обусловлено включением в черту производственных предприятий и территории кладбища. </w:t>
      </w:r>
    </w:p>
    <w:p w:rsidR="003A41EF" w:rsidRPr="008167BA" w:rsidRDefault="00A10B1D" w:rsidP="000C56CA">
      <w:pPr>
        <w:spacing w:line="360" w:lineRule="auto"/>
        <w:ind w:firstLine="567"/>
        <w:jc w:val="both"/>
        <w:rPr>
          <w:rFonts w:cs="Times New Roman"/>
        </w:rPr>
      </w:pPr>
      <w:r>
        <w:rPr>
          <w:rFonts w:cs="Times New Roman"/>
        </w:rPr>
        <w:t>С</w:t>
      </w:r>
      <w:r w:rsidR="003A41EF" w:rsidRPr="008167BA">
        <w:rPr>
          <w:rFonts w:cs="Times New Roman"/>
        </w:rPr>
        <w:t>охраняется исторически сложившийся общественно-деловой центр населенного пункта, Общественный центр села  сформировался юго-восточнее центральной части населенного пункта в границах ул. Ивана Яицкого, ул. Ленина, ул. Кирова, ул. И</w:t>
      </w:r>
      <w:r>
        <w:rPr>
          <w:rFonts w:cs="Times New Roman"/>
        </w:rPr>
        <w:t>горя</w:t>
      </w:r>
      <w:r w:rsidR="003A41EF" w:rsidRPr="008167BA">
        <w:rPr>
          <w:rFonts w:cs="Times New Roman"/>
        </w:rPr>
        <w:t xml:space="preserve"> Полуляшного. Здесь размещаются объекты социального и культурно-бытового назначения: Администрация Ивановского сельского поселения, Дом культуры, детский сад №</w:t>
      </w:r>
      <w:r w:rsidR="00CD017B">
        <w:rPr>
          <w:rFonts w:cs="Times New Roman"/>
        </w:rPr>
        <w:t xml:space="preserve"> </w:t>
      </w:r>
      <w:r w:rsidR="003A41EF" w:rsidRPr="008167BA">
        <w:rPr>
          <w:rFonts w:cs="Times New Roman"/>
        </w:rPr>
        <w:t>41, средняя общеобразовательная школа № 28, почтовое отделение, стадион, отделение сбербанка России, Ивановская врачебная амбулатория, а также предприятия торговли и общественного питания.</w:t>
      </w:r>
    </w:p>
    <w:p w:rsidR="003A41EF" w:rsidRPr="008167BA" w:rsidRDefault="003A41EF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Проектом предлагается реконструкция и модернизация существующих зданий общественного назначения со строительством дополнительных объектов обслуживания.</w:t>
      </w:r>
    </w:p>
    <w:p w:rsidR="003A41EF" w:rsidRPr="008167BA" w:rsidRDefault="003A41EF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В центральной части села, на берегу реки Егорлык резервируются площадки для размещения объектов общественного назначения, торгового комплекса, многофункционального общественного комплекса, остановочного комплекса, рыночного комплекса, объектов малого предпринимательства.</w:t>
      </w:r>
    </w:p>
    <w:p w:rsidR="003A41EF" w:rsidRPr="008167BA" w:rsidRDefault="003A41EF" w:rsidP="000C56CA">
      <w:pPr>
        <w:tabs>
          <w:tab w:val="left" w:pos="8100"/>
        </w:tabs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На расчётный срок предусматривается увеличение территории с. Ивановка на </w:t>
      </w:r>
      <w:smartTag w:uri="urn:schemas-microsoft-com:office:smarttags" w:element="metricconverter">
        <w:smartTagPr>
          <w:attr w:name="ProductID" w:val="181,4 га"/>
        </w:smartTagPr>
        <w:r w:rsidRPr="008167BA">
          <w:rPr>
            <w:rFonts w:cs="Times New Roman"/>
          </w:rPr>
          <w:t>181,4 га</w:t>
        </w:r>
      </w:smartTag>
      <w:r w:rsidRPr="008167BA">
        <w:rPr>
          <w:rFonts w:cs="Times New Roman"/>
        </w:rPr>
        <w:t xml:space="preserve"> (существующее положение – </w:t>
      </w:r>
      <w:smartTag w:uri="urn:schemas-microsoft-com:office:smarttags" w:element="metricconverter">
        <w:smartTagPr>
          <w:attr w:name="ProductID" w:val="692,3 га"/>
        </w:smartTagPr>
        <w:r w:rsidRPr="008167BA">
          <w:rPr>
            <w:rFonts w:cs="Times New Roman"/>
          </w:rPr>
          <w:t>692,3 га</w:t>
        </w:r>
      </w:smartTag>
      <w:r w:rsidRPr="008167BA">
        <w:rPr>
          <w:rFonts w:cs="Times New Roman"/>
        </w:rPr>
        <w:t xml:space="preserve">), в т. ч. намечено увеличение площади жилой и общественной застройки на </w:t>
      </w:r>
      <w:smartTag w:uri="urn:schemas-microsoft-com:office:smarttags" w:element="metricconverter">
        <w:smartTagPr>
          <w:attr w:name="ProductID" w:val="162,4 га"/>
        </w:smartTagPr>
        <w:r w:rsidRPr="008167BA">
          <w:rPr>
            <w:rFonts w:cs="Times New Roman"/>
          </w:rPr>
          <w:t>162,4 га</w:t>
        </w:r>
      </w:smartTag>
      <w:r w:rsidRPr="008167BA">
        <w:rPr>
          <w:rFonts w:cs="Times New Roman"/>
        </w:rPr>
        <w:t xml:space="preserve">. Численность населения на расчетный срок </w:t>
      </w:r>
      <w:r w:rsidRPr="008167BA">
        <w:rPr>
          <w:rFonts w:cs="Times New Roman"/>
          <w:lang w:val="en-US"/>
        </w:rPr>
        <w:t>II</w:t>
      </w:r>
      <w:r w:rsidRPr="008167BA">
        <w:rPr>
          <w:rFonts w:cs="Times New Roman"/>
        </w:rPr>
        <w:t xml:space="preserve"> этапа составит – 2020 чел.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3.2 Водоснабжение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 xml:space="preserve">3.2.1 Анализ существующей системы водоснабжения  </w:t>
      </w:r>
    </w:p>
    <w:p w:rsidR="005D261D" w:rsidRPr="008167BA" w:rsidRDefault="00A10B1D" w:rsidP="000C56CA">
      <w:pPr>
        <w:jc w:val="both"/>
        <w:rPr>
          <w:rFonts w:cs="Times New Roman"/>
        </w:rPr>
      </w:pPr>
      <w:r>
        <w:rPr>
          <w:rFonts w:cs="Times New Roman"/>
          <w:b/>
        </w:rPr>
        <w:t>Иван</w:t>
      </w:r>
      <w:r w:rsidR="005D261D" w:rsidRPr="008167BA">
        <w:rPr>
          <w:rFonts w:cs="Times New Roman"/>
          <w:b/>
        </w:rPr>
        <w:t>овского сельского поселения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Водоснабжение населенных пунктов Ивановского сельского поселения осуществляется из подземных вод. Централизованное хозяйственно-питьевое водоснабжение с. Ивановка, х. Сладкий, х. Александровский осуществляется от следующих водозаборных скважин (ведомственная принадлежность – муниципальная собственность): </w:t>
      </w:r>
    </w:p>
    <w:p w:rsidR="00F24AB1" w:rsidRPr="008167BA" w:rsidRDefault="00F24AB1" w:rsidP="000C56CA">
      <w:pPr>
        <w:spacing w:line="360" w:lineRule="auto"/>
        <w:ind w:left="540"/>
        <w:jc w:val="both"/>
        <w:rPr>
          <w:rFonts w:cs="Times New Roman"/>
        </w:rPr>
      </w:pPr>
      <w:r w:rsidRPr="008167BA">
        <w:rPr>
          <w:rFonts w:cs="Times New Roman"/>
        </w:rPr>
        <w:t xml:space="preserve">1) скважина (с.Ивановка, ул.. Буденного 170б, глубина </w:t>
      </w:r>
      <w:smartTag w:uri="urn:schemas-microsoft-com:office:smarttags" w:element="metricconverter">
        <w:smartTagPr>
          <w:attr w:name="ProductID" w:val="116 м"/>
        </w:smartTagPr>
        <w:r w:rsidRPr="008167BA">
          <w:rPr>
            <w:rFonts w:cs="Times New Roman"/>
          </w:rPr>
          <w:t>116 м</w:t>
        </w:r>
      </w:smartTag>
      <w:r w:rsidRPr="008167BA">
        <w:rPr>
          <w:rFonts w:cs="Times New Roman"/>
        </w:rPr>
        <w:t xml:space="preserve">.) – степень износа оборудования – 58%; </w:t>
      </w:r>
    </w:p>
    <w:p w:rsidR="00F24AB1" w:rsidRPr="008167BA" w:rsidRDefault="00F24AB1" w:rsidP="000C56CA">
      <w:pPr>
        <w:spacing w:line="360" w:lineRule="auto"/>
        <w:ind w:left="540"/>
        <w:jc w:val="both"/>
        <w:rPr>
          <w:rFonts w:cs="Times New Roman"/>
        </w:rPr>
      </w:pPr>
      <w:r w:rsidRPr="008167BA">
        <w:rPr>
          <w:rFonts w:cs="Times New Roman"/>
        </w:rPr>
        <w:t xml:space="preserve">2) скважина №675 (с.Ивановка, ул.. Буденного 170а, глубина </w:t>
      </w:r>
      <w:smartTag w:uri="urn:schemas-microsoft-com:office:smarttags" w:element="metricconverter">
        <w:smartTagPr>
          <w:attr w:name="ProductID" w:val="116 м"/>
        </w:smartTagPr>
        <w:r w:rsidRPr="008167BA">
          <w:rPr>
            <w:rFonts w:cs="Times New Roman"/>
          </w:rPr>
          <w:t>116 м</w:t>
        </w:r>
      </w:smartTag>
      <w:r w:rsidRPr="008167BA">
        <w:rPr>
          <w:rFonts w:cs="Times New Roman"/>
        </w:rPr>
        <w:t xml:space="preserve">.) – степень износа оборудования – 58%; </w:t>
      </w:r>
    </w:p>
    <w:p w:rsidR="00F24AB1" w:rsidRPr="008167BA" w:rsidRDefault="00F24AB1" w:rsidP="000C56CA">
      <w:pPr>
        <w:numPr>
          <w:ilvl w:val="0"/>
          <w:numId w:val="27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скважина №501 (с.Ивановка, ул.. Буденного 51а, глубина </w:t>
      </w:r>
      <w:smartTag w:uri="urn:schemas-microsoft-com:office:smarttags" w:element="metricconverter">
        <w:smartTagPr>
          <w:attr w:name="ProductID" w:val="87 м"/>
        </w:smartTagPr>
        <w:r w:rsidRPr="008167BA">
          <w:rPr>
            <w:rFonts w:cs="Times New Roman"/>
          </w:rPr>
          <w:t>87 м</w:t>
        </w:r>
      </w:smartTag>
      <w:r w:rsidR="00CD017B">
        <w:rPr>
          <w:rFonts w:cs="Times New Roman"/>
        </w:rPr>
        <w:t xml:space="preserve">.) – степень износа </w:t>
      </w:r>
      <w:r w:rsidRPr="008167BA">
        <w:rPr>
          <w:rFonts w:cs="Times New Roman"/>
        </w:rPr>
        <w:t xml:space="preserve">оборудования – 58%; </w:t>
      </w:r>
    </w:p>
    <w:p w:rsidR="00F24AB1" w:rsidRPr="008167BA" w:rsidRDefault="00F24AB1" w:rsidP="000C56CA">
      <w:pPr>
        <w:numPr>
          <w:ilvl w:val="0"/>
          <w:numId w:val="27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скважина №39 (с.Ивановка, ул.. Игоря Полуляшного, глубина 110м.) – степень износа оборудования – 58%; </w:t>
      </w:r>
    </w:p>
    <w:p w:rsidR="00F24AB1" w:rsidRPr="008167BA" w:rsidRDefault="00F24AB1" w:rsidP="000C56CA">
      <w:pPr>
        <w:numPr>
          <w:ilvl w:val="0"/>
          <w:numId w:val="27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 xml:space="preserve">скважина №30 (с.Ивановка, ул.. Игоря Полуляшного, глубина 98м.) – степень износа оборудования – 58%;  </w:t>
      </w:r>
    </w:p>
    <w:p w:rsidR="00F24AB1" w:rsidRPr="008167BA" w:rsidRDefault="00F24AB1" w:rsidP="000C56CA">
      <w:pPr>
        <w:numPr>
          <w:ilvl w:val="0"/>
          <w:numId w:val="27"/>
        </w:numPr>
        <w:suppressAutoHyphens w:val="0"/>
        <w:spacing w:line="360" w:lineRule="auto"/>
        <w:jc w:val="both"/>
        <w:rPr>
          <w:rFonts w:cs="Times New Roman"/>
          <w:b/>
        </w:rPr>
      </w:pPr>
      <w:r w:rsidRPr="008167BA">
        <w:rPr>
          <w:rFonts w:cs="Times New Roman"/>
        </w:rPr>
        <w:t xml:space="preserve">скважина (с.Ивановка, между ул.Горького и Игоря Полуляшного в 400м от МТМ для питьевого и хозяйственно-бытового водоснабжения  98м.) – степень износа оборудования – 58%;  </w:t>
      </w:r>
    </w:p>
    <w:p w:rsidR="00F24AB1" w:rsidRPr="008167BA" w:rsidRDefault="00F24AB1" w:rsidP="000C56CA">
      <w:pPr>
        <w:numPr>
          <w:ilvl w:val="0"/>
          <w:numId w:val="27"/>
        </w:numPr>
        <w:suppressAutoHyphens w:val="0"/>
        <w:spacing w:line="360" w:lineRule="auto"/>
        <w:jc w:val="both"/>
        <w:rPr>
          <w:rFonts w:cs="Times New Roman"/>
          <w:b/>
        </w:rPr>
      </w:pPr>
      <w:r w:rsidRPr="008167BA">
        <w:rPr>
          <w:rFonts w:cs="Times New Roman"/>
        </w:rPr>
        <w:t>скважина №886 (х. Сладкий ул.Новомирская 2а,глубина 89м .) – степень износа оборудования – 58%;  .</w:t>
      </w:r>
    </w:p>
    <w:p w:rsidR="00F24AB1" w:rsidRPr="008167BA" w:rsidRDefault="00F24AB1" w:rsidP="000C56CA">
      <w:pPr>
        <w:numPr>
          <w:ilvl w:val="0"/>
          <w:numId w:val="27"/>
        </w:numPr>
        <w:suppressAutoHyphens w:val="0"/>
        <w:spacing w:line="360" w:lineRule="auto"/>
        <w:jc w:val="both"/>
        <w:rPr>
          <w:rFonts w:cs="Times New Roman"/>
          <w:b/>
        </w:rPr>
      </w:pPr>
      <w:r w:rsidRPr="008167BA">
        <w:rPr>
          <w:rFonts w:cs="Times New Roman"/>
        </w:rPr>
        <w:t>скважина №359 (х. Александровский ул.Коминтерновская 1а,глубина 160м.) – степень износа оборудования – 58%;  .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На сегодняшний день централизованной системой водоснабжения с водонагревателями обеспечено 1703 человека, централизованной системой водоснабжения с водопользованием из водозаборных колонок - 70 чел. Эксплуатирующая организация ООО «</w:t>
      </w:r>
      <w:r w:rsidR="00A10B1D">
        <w:rPr>
          <w:rFonts w:cs="Times New Roman"/>
        </w:rPr>
        <w:t>Стройводсервис</w:t>
      </w:r>
      <w:r w:rsidRPr="008167BA">
        <w:rPr>
          <w:rFonts w:cs="Times New Roman"/>
        </w:rPr>
        <w:t>» г. Сальск. При этом оборудование достаточно изношено (в среднем – до 58%), долгое время не производились реконструкционные работы. Очистные сооружения отсутствуют. Состояние зон санитарной охраны (</w:t>
      </w:r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, </w:t>
      </w:r>
      <w:r w:rsidRPr="008167BA">
        <w:rPr>
          <w:rFonts w:cs="Times New Roman"/>
          <w:lang w:val="en-US"/>
        </w:rPr>
        <w:t>II</w:t>
      </w:r>
      <w:r w:rsidRPr="008167BA">
        <w:rPr>
          <w:rFonts w:cs="Times New Roman"/>
        </w:rPr>
        <w:t xml:space="preserve"> пояс) – удовлетворительное. Санитарная характеристика комплекса оценивается, как недостаточно  удовлетворительная. Качество воды не соответствует ГОСТ.</w:t>
      </w:r>
    </w:p>
    <w:p w:rsidR="00F24AB1" w:rsidRPr="008167BA" w:rsidRDefault="00F24AB1" w:rsidP="000C56CA">
      <w:pPr>
        <w:widowControl w:val="0"/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t>Основные расходы воды – хозяйственно–питьевые нужды населения, полив зеленых насаждений, водопой скота и птицы, производственно-коммунальные нужды предприятий удовлетворяются за счёт отдельных скважин и придомовых колодцев. Качество воды при этом неудовлетворительное, имеется дефицит по общему водопотреблению. Часть жителей не имеют возможности пользоваться централизованным водоснабжением, используя придомовые колодцы.</w:t>
      </w:r>
    </w:p>
    <w:p w:rsidR="00F24AB1" w:rsidRPr="008167BA" w:rsidRDefault="00F24AB1" w:rsidP="000C56CA">
      <w:pPr>
        <w:widowControl w:val="0"/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t>Генеральным планом предусматриваются следующие основные мероприятия по развитию системы водоснабжения на территории Ивановского сельского поселения:</w:t>
      </w:r>
    </w:p>
    <w:p w:rsidR="00F24AB1" w:rsidRPr="008167BA" w:rsidRDefault="00F24AB1" w:rsidP="000C56CA">
      <w:pPr>
        <w:widowControl w:val="0"/>
        <w:numPr>
          <w:ilvl w:val="0"/>
          <w:numId w:val="28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реконструкция на этапе </w:t>
      </w:r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 периода расчетного срока сложившейся системы водоснабжения: прочисткой водозаборных сооружений, заменой изношенного оборудования, оснащения установками доочистки, деминерализации и обеззараживания. На всех участках водохозяйственных сооружений необходимо разместить резервуары аварийного запаса воды, организовать зоны санитарной охраны источников водоснабжения; </w:t>
      </w:r>
    </w:p>
    <w:p w:rsidR="00F24AB1" w:rsidRPr="008167BA" w:rsidRDefault="00F24AB1" w:rsidP="000C56CA">
      <w:pPr>
        <w:widowControl w:val="0"/>
        <w:numPr>
          <w:ilvl w:val="0"/>
          <w:numId w:val="28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на </w:t>
      </w:r>
      <w:r w:rsidRPr="008167BA">
        <w:rPr>
          <w:rFonts w:cs="Times New Roman"/>
          <w:lang w:val="en-US"/>
        </w:rPr>
        <w:t>II</w:t>
      </w:r>
      <w:r w:rsidRPr="008167BA">
        <w:rPr>
          <w:rFonts w:cs="Times New Roman"/>
        </w:rPr>
        <w:t xml:space="preserve"> период расчетного срока предусматривается обеспечить централизованным водоснабжением всех потребителей сельского поселения от Гигантовского месторождения питьевых подземных вод, расположенного в на территории Гигантовского сельского поселения (данные Департамента по недропользованию по </w:t>
      </w:r>
      <w:r w:rsidRPr="008167BA">
        <w:rPr>
          <w:rFonts w:cs="Times New Roman"/>
        </w:rPr>
        <w:lastRenderedPageBreak/>
        <w:t>Южному Федеральному округу (ЮГНЕДРА) - письмо№ЮР-05-42/1223 от 27.05.2011г.). При этом, данный источник рассматривается генеральным планом как перспективный (резервный) только после переутверждения запасов подземных вод, а также составления технико-экономического обоснования на развитие этого способа водоснабжения и его экономического предпочтения перед сложившейся системой;</w:t>
      </w:r>
    </w:p>
    <w:p w:rsidR="00F24AB1" w:rsidRPr="008167BA" w:rsidRDefault="00F24AB1" w:rsidP="000C56CA">
      <w:pPr>
        <w:widowControl w:val="0"/>
        <w:numPr>
          <w:ilvl w:val="0"/>
          <w:numId w:val="28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реконструкция существующих водопроводных сетей с заменой ветхих участков во всех населенных пунктах; </w:t>
      </w:r>
    </w:p>
    <w:p w:rsidR="00F24AB1" w:rsidRPr="008167BA" w:rsidRDefault="00F24AB1" w:rsidP="000C56CA">
      <w:pPr>
        <w:widowControl w:val="0"/>
        <w:numPr>
          <w:ilvl w:val="0"/>
          <w:numId w:val="28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проведение комплекса мероприятий по переходу к рациональному водопотреблению  (сокращение использования питьевой воды на полив и производственные нужды, введение оборотных систем водоснабжения на производственных предприятиях, установка на сетях датчиков, регистрирующих утечки и порывы сетей, установка счётчиков для водопользователей с оплатой по фактическому потреблению).</w:t>
      </w:r>
    </w:p>
    <w:p w:rsidR="00F24AB1" w:rsidRPr="008167BA" w:rsidRDefault="00A10B1D" w:rsidP="000C56CA">
      <w:pPr>
        <w:widowControl w:val="0"/>
        <w:spacing w:line="360" w:lineRule="auto"/>
        <w:ind w:firstLine="540"/>
        <w:jc w:val="both"/>
        <w:rPr>
          <w:rFonts w:cs="Times New Roman"/>
        </w:rPr>
      </w:pPr>
      <w:r>
        <w:rPr>
          <w:rFonts w:cs="Times New Roman"/>
        </w:rPr>
        <w:t xml:space="preserve">Предусмотрены </w:t>
      </w:r>
      <w:r w:rsidR="00F24AB1" w:rsidRPr="008167BA">
        <w:rPr>
          <w:rFonts w:cs="Times New Roman"/>
        </w:rPr>
        <w:t>вопросы дальнейшего развития водопроводных сетей и их сооружений на территориях отдельных населённых пунктов. На расчётный срок предусмотрена схема исключительно централизованного питьевого водоснабжения. При этом существующие скважины и шахтные колодцы, целесообразно использовать в качестве источников воды технического качества. Проектом установлена также необходимость проведения следующих мероприятий по совершенствованию системы водоснабжения: оптимизация водохозяйственного баланса с последовательным сокращением удельных расходов воды на хозяйственно-питьевые нужды, сокращение использования питьевой воды на полив и производственные нужды, введение оборотных систем водоснабжения на производственных предприятиях, установка на сетях датчиков, регистрирующих утечки и порывы сетей, установка счётчиков для водопользователей с оплатой по фактическому потреблению.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Трассировка водоводов на территории поселения и места размещения площадок водохозяйственных очистных сооружений будут уточнены на последующих стадиях проектирования после разработки технико-экономического обоснования. </w:t>
      </w:r>
    </w:p>
    <w:p w:rsidR="00F24AB1" w:rsidRPr="008167BA" w:rsidRDefault="00F24AB1" w:rsidP="000C56CA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Предложения по совершенствованию и развитию систем водоснабжения разработаны генеральным планом в соответствии с Муниципальной программой района и Областной программой «Модернизация объектов коммунальной инфраструктуры», а также Федеральной целевой программой «Жилище». Эти мероприятия направлены на улучшение условий проживания населения, экологической обстановки, вывод на нормативный уровень показателей, характеризующих состояние окружающей среды и гигиенических показателей качества подаваемой воды, на повышение надёжности водоснабжения, ресурсосбережение.</w:t>
      </w: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 xml:space="preserve">Норма суточного водопотребления проектом принята </w:t>
      </w:r>
      <w:smartTag w:uri="urn:schemas-microsoft-com:office:smarttags" w:element="metricconverter">
        <w:smartTagPr>
          <w:attr w:name="ProductID" w:val="250 л"/>
        </w:smartTagPr>
        <w:r w:rsidRPr="008167BA">
          <w:rPr>
            <w:rFonts w:cs="Times New Roman"/>
          </w:rPr>
          <w:t>250 л</w:t>
        </w:r>
      </w:smartTag>
      <w:r w:rsidRPr="008167BA">
        <w:rPr>
          <w:rFonts w:cs="Times New Roman"/>
        </w:rPr>
        <w:t xml:space="preserve">./чел. на расчетный срок и </w:t>
      </w:r>
      <w:smartTag w:uri="urn:schemas-microsoft-com:office:smarttags" w:element="metricconverter">
        <w:smartTagPr>
          <w:attr w:name="ProductID" w:val="200 л"/>
        </w:smartTagPr>
        <w:r w:rsidRPr="008167BA">
          <w:rPr>
            <w:rFonts w:cs="Times New Roman"/>
          </w:rPr>
          <w:t>200 л</w:t>
        </w:r>
      </w:smartTag>
      <w:r w:rsidRPr="008167BA">
        <w:rPr>
          <w:rFonts w:cs="Times New Roman"/>
        </w:rPr>
        <w:t xml:space="preserve">./чел. – на </w:t>
      </w:r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 очередь.</w:t>
      </w: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rPr>
          <w:rFonts w:cs="Times New Roman"/>
          <w:b/>
        </w:rPr>
      </w:pP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  <w:b/>
        </w:rPr>
        <w:t>Водопотребление по поселению</w:t>
      </w:r>
      <w:r w:rsidRPr="008167BA">
        <w:rPr>
          <w:rFonts w:cs="Times New Roman"/>
        </w:rPr>
        <w:t xml:space="preserve"> </w:t>
      </w: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rPr>
          <w:rFonts w:cs="Times New Roman"/>
          <w:lang w:val="en-US"/>
        </w:rPr>
      </w:pPr>
      <w:r w:rsidRPr="008167BA">
        <w:rPr>
          <w:rFonts w:cs="Times New Roman"/>
        </w:rPr>
        <w:t xml:space="preserve">                                                                                                         Табл. № 3</w:t>
      </w:r>
      <w:r w:rsidR="00A3048D">
        <w:rPr>
          <w:rFonts w:cs="Times New Roman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0"/>
        <w:gridCol w:w="3711"/>
        <w:gridCol w:w="1631"/>
        <w:gridCol w:w="1696"/>
        <w:gridCol w:w="1782"/>
      </w:tblGrid>
      <w:tr w:rsidR="00F24AB1" w:rsidRPr="008167BA" w:rsidTr="008167BA">
        <w:trPr>
          <w:trHeight w:val="397"/>
          <w:tblHeader/>
        </w:trPr>
        <w:tc>
          <w:tcPr>
            <w:tcW w:w="750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№</w:t>
            </w:r>
          </w:p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п/п</w:t>
            </w:r>
          </w:p>
        </w:tc>
        <w:tc>
          <w:tcPr>
            <w:tcW w:w="3711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Показатели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Единица </w:t>
            </w:r>
          </w:p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измерения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Расчетный срок </w:t>
            </w:r>
            <w:r w:rsidRPr="008167BA">
              <w:rPr>
                <w:rFonts w:cs="Times New Roman"/>
                <w:lang w:val="en-US"/>
              </w:rPr>
              <w:t>I</w:t>
            </w:r>
            <w:r w:rsidRPr="008167BA">
              <w:rPr>
                <w:rFonts w:cs="Times New Roman"/>
              </w:rPr>
              <w:t xml:space="preserve"> этапа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Расчетный</w:t>
            </w:r>
          </w:p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срок </w:t>
            </w:r>
            <w:r w:rsidRPr="008167BA">
              <w:rPr>
                <w:rFonts w:cs="Times New Roman"/>
                <w:lang w:val="en-US"/>
              </w:rPr>
              <w:t>II</w:t>
            </w:r>
            <w:r w:rsidRPr="008167BA">
              <w:rPr>
                <w:rFonts w:cs="Times New Roman"/>
              </w:rPr>
              <w:t xml:space="preserve"> этапа</w:t>
            </w:r>
          </w:p>
        </w:tc>
      </w:tr>
      <w:tr w:rsidR="00F24AB1" w:rsidRPr="008167BA" w:rsidTr="008167BA">
        <w:trPr>
          <w:trHeight w:val="711"/>
        </w:trPr>
        <w:tc>
          <w:tcPr>
            <w:tcW w:w="750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</w:t>
            </w:r>
          </w:p>
        </w:tc>
        <w:tc>
          <w:tcPr>
            <w:tcW w:w="3711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Среднесуточное водопотребление на 1 человека.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л/сут.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200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250</w:t>
            </w:r>
          </w:p>
        </w:tc>
      </w:tr>
      <w:tr w:rsidR="00F24AB1" w:rsidRPr="008167BA" w:rsidTr="008167BA">
        <w:trPr>
          <w:trHeight w:val="451"/>
        </w:trPr>
        <w:tc>
          <w:tcPr>
            <w:tcW w:w="9570" w:type="dxa"/>
            <w:gridSpan w:val="5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с. Ивановка</w:t>
            </w:r>
          </w:p>
        </w:tc>
      </w:tr>
      <w:tr w:rsidR="00F24AB1" w:rsidRPr="008167BA" w:rsidTr="008167BA">
        <w:trPr>
          <w:trHeight w:val="680"/>
        </w:trPr>
        <w:tc>
          <w:tcPr>
            <w:tcW w:w="750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2.1</w:t>
            </w:r>
          </w:p>
        </w:tc>
        <w:tc>
          <w:tcPr>
            <w:tcW w:w="3711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Хозяйственно-питьевое водопотребление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</w:t>
            </w:r>
            <w:r w:rsidRPr="008167BA">
              <w:rPr>
                <w:rFonts w:cs="Times New Roman"/>
                <w:vertAlign w:val="superscript"/>
              </w:rPr>
              <w:t>3</w:t>
            </w:r>
            <w:r w:rsidRPr="008167BA">
              <w:rPr>
                <w:rFonts w:cs="Times New Roman"/>
              </w:rPr>
              <w:t>/сут.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394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505</w:t>
            </w:r>
          </w:p>
        </w:tc>
      </w:tr>
      <w:tr w:rsidR="00F24AB1" w:rsidRPr="008167BA" w:rsidTr="008167BA">
        <w:trPr>
          <w:trHeight w:val="680"/>
        </w:trPr>
        <w:tc>
          <w:tcPr>
            <w:tcW w:w="750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2.2</w:t>
            </w:r>
          </w:p>
        </w:tc>
        <w:tc>
          <w:tcPr>
            <w:tcW w:w="3711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Водопотребление на производственные нужды (15% от п.2.1)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59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76</w:t>
            </w:r>
          </w:p>
        </w:tc>
      </w:tr>
      <w:tr w:rsidR="00F24AB1" w:rsidRPr="008167BA" w:rsidTr="008167BA">
        <w:trPr>
          <w:trHeight w:val="397"/>
        </w:trPr>
        <w:tc>
          <w:tcPr>
            <w:tcW w:w="750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2.3</w:t>
            </w:r>
          </w:p>
        </w:tc>
        <w:tc>
          <w:tcPr>
            <w:tcW w:w="3711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Неучтенные расходы (10% от п.2.1 и 2.2)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- </w:t>
            </w:r>
            <w:r w:rsidRPr="008167BA">
              <w:rPr>
                <w:rFonts w:cs="Times New Roman"/>
                <w:lang w:val="en-US"/>
              </w:rPr>
              <w:t>“</w:t>
            </w:r>
            <w:r w:rsidRPr="008167BA">
              <w:rPr>
                <w:rFonts w:cs="Times New Roman"/>
              </w:rPr>
              <w:t xml:space="preserve"> -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45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58</w:t>
            </w:r>
          </w:p>
        </w:tc>
      </w:tr>
      <w:tr w:rsidR="00F24AB1" w:rsidRPr="008167BA" w:rsidTr="008167BA">
        <w:trPr>
          <w:trHeight w:val="397"/>
        </w:trPr>
        <w:tc>
          <w:tcPr>
            <w:tcW w:w="750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2.4</w:t>
            </w:r>
          </w:p>
        </w:tc>
        <w:tc>
          <w:tcPr>
            <w:tcW w:w="3711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Итого: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м</w:t>
            </w:r>
            <w:r w:rsidRPr="008167BA">
              <w:rPr>
                <w:rFonts w:cs="Times New Roman"/>
                <w:b/>
                <w:vertAlign w:val="superscript"/>
              </w:rPr>
              <w:t>3</w:t>
            </w:r>
            <w:r w:rsidRPr="008167BA">
              <w:rPr>
                <w:rFonts w:cs="Times New Roman"/>
                <w:b/>
              </w:rPr>
              <w:t>/сут.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498</w:t>
            </w:r>
          </w:p>
        </w:tc>
        <w:tc>
          <w:tcPr>
            <w:tcW w:w="1782" w:type="dxa"/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639</w:t>
            </w:r>
          </w:p>
        </w:tc>
      </w:tr>
      <w:tr w:rsidR="00F24AB1" w:rsidRPr="008167BA" w:rsidTr="008167BA">
        <w:trPr>
          <w:trHeight w:val="397"/>
        </w:trPr>
        <w:tc>
          <w:tcPr>
            <w:tcW w:w="95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х. Сладкий</w:t>
            </w:r>
          </w:p>
        </w:tc>
      </w:tr>
      <w:tr w:rsidR="00F24AB1" w:rsidRPr="008167BA" w:rsidTr="008167BA">
        <w:trPr>
          <w:trHeight w:val="397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lang w:val="en-US"/>
              </w:rPr>
              <w:t>3</w:t>
            </w:r>
            <w:r w:rsidRPr="008167BA">
              <w:rPr>
                <w:rFonts w:cs="Times New Roman"/>
              </w:rPr>
              <w:t>.1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Хозяйственно-питьевое водопотребление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м3/сут.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11</w:t>
            </w:r>
          </w:p>
        </w:tc>
      </w:tr>
      <w:tr w:rsidR="00F24AB1" w:rsidRPr="008167BA" w:rsidTr="008167BA">
        <w:trPr>
          <w:trHeight w:val="397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lang w:val="en-US"/>
              </w:rPr>
            </w:pPr>
            <w:r w:rsidRPr="008167BA">
              <w:rPr>
                <w:rFonts w:cs="Times New Roman"/>
              </w:rPr>
              <w:t>3.</w:t>
            </w:r>
            <w:r w:rsidRPr="008167BA">
              <w:rPr>
                <w:rFonts w:cs="Times New Roman"/>
                <w:lang w:val="en-US"/>
              </w:rPr>
              <w:t>2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Неучтенные расходы (10% от п.3.1)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</w:tr>
      <w:tr w:rsidR="00F24AB1" w:rsidRPr="008167BA" w:rsidTr="008167BA">
        <w:trPr>
          <w:trHeight w:val="397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lang w:val="en-US"/>
              </w:rPr>
            </w:pPr>
            <w:r w:rsidRPr="008167BA">
              <w:rPr>
                <w:rFonts w:cs="Times New Roman"/>
              </w:rPr>
              <w:t>3.</w:t>
            </w:r>
            <w:r w:rsidRPr="008167BA">
              <w:rPr>
                <w:rFonts w:cs="Times New Roman"/>
                <w:lang w:val="en-US"/>
              </w:rPr>
              <w:t>3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Итого: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м</w:t>
            </w:r>
            <w:r w:rsidRPr="008167BA">
              <w:rPr>
                <w:rFonts w:cs="Times New Roman"/>
                <w:b/>
                <w:vertAlign w:val="superscript"/>
              </w:rPr>
              <w:t>3</w:t>
            </w:r>
            <w:r w:rsidRPr="008167BA">
              <w:rPr>
                <w:rFonts w:cs="Times New Roman"/>
                <w:b/>
              </w:rPr>
              <w:t>/сут.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12</w:t>
            </w:r>
          </w:p>
        </w:tc>
      </w:tr>
      <w:tr w:rsidR="00F24AB1" w:rsidRPr="008167BA" w:rsidTr="008167BA">
        <w:trPr>
          <w:trHeight w:val="397"/>
        </w:trPr>
        <w:tc>
          <w:tcPr>
            <w:tcW w:w="95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х .Александровский</w:t>
            </w:r>
          </w:p>
        </w:tc>
      </w:tr>
      <w:tr w:rsidR="00F24AB1" w:rsidRPr="008167BA" w:rsidTr="008167BA">
        <w:trPr>
          <w:trHeight w:val="397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4.1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Хозяйственно-питьевое водопотребление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м3/сут.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</w:tr>
      <w:tr w:rsidR="00F24AB1" w:rsidRPr="008167BA" w:rsidTr="008167BA">
        <w:trPr>
          <w:trHeight w:val="397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lang w:val="en-US"/>
              </w:rPr>
            </w:pPr>
            <w:r w:rsidRPr="008167BA">
              <w:rPr>
                <w:rFonts w:cs="Times New Roman"/>
              </w:rPr>
              <w:t>4.</w:t>
            </w:r>
            <w:r w:rsidRPr="008167BA">
              <w:rPr>
                <w:rFonts w:cs="Times New Roman"/>
                <w:lang w:val="en-US"/>
              </w:rPr>
              <w:t>2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Неучтенные расходы (10% от п.3.1)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</w:tr>
      <w:tr w:rsidR="00F24AB1" w:rsidRPr="008167BA" w:rsidTr="008167BA">
        <w:trPr>
          <w:trHeight w:val="397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lang w:val="en-US"/>
              </w:rPr>
            </w:pPr>
            <w:r w:rsidRPr="008167BA">
              <w:rPr>
                <w:rFonts w:cs="Times New Roman"/>
              </w:rPr>
              <w:t>4.</w:t>
            </w:r>
            <w:r w:rsidRPr="008167BA">
              <w:rPr>
                <w:rFonts w:cs="Times New Roman"/>
                <w:lang w:val="en-US"/>
              </w:rPr>
              <w:t>3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Итого: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м</w:t>
            </w:r>
            <w:r w:rsidRPr="008167BA">
              <w:rPr>
                <w:rFonts w:cs="Times New Roman"/>
                <w:b/>
                <w:vertAlign w:val="superscript"/>
              </w:rPr>
              <w:t>3</w:t>
            </w:r>
            <w:r w:rsidRPr="008167BA">
              <w:rPr>
                <w:rFonts w:cs="Times New Roman"/>
                <w:b/>
              </w:rPr>
              <w:t>/сут.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</w:t>
            </w:r>
          </w:p>
        </w:tc>
      </w:tr>
      <w:tr w:rsidR="00F24AB1" w:rsidRPr="008167BA" w:rsidTr="008167BA">
        <w:trPr>
          <w:trHeight w:val="397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</w:rPr>
              <w:t>Водопотребление на производственные нужды предприятий, находящихся за пределами населенных пунктов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м</w:t>
            </w:r>
            <w:r w:rsidRPr="008167BA">
              <w:rPr>
                <w:rFonts w:cs="Times New Roman"/>
                <w:b/>
                <w:vertAlign w:val="superscript"/>
              </w:rPr>
              <w:t>3</w:t>
            </w:r>
            <w:r w:rsidRPr="008167BA">
              <w:rPr>
                <w:rFonts w:cs="Times New Roman"/>
                <w:b/>
              </w:rPr>
              <w:t>/сут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50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80</w:t>
            </w:r>
          </w:p>
        </w:tc>
      </w:tr>
      <w:tr w:rsidR="00F24AB1" w:rsidRPr="008167BA" w:rsidTr="008167BA">
        <w:trPr>
          <w:trHeight w:val="397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Всего: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м</w:t>
            </w:r>
            <w:r w:rsidRPr="008167BA">
              <w:rPr>
                <w:rFonts w:cs="Times New Roman"/>
                <w:b/>
                <w:vertAlign w:val="superscript"/>
              </w:rPr>
              <w:t>3</w:t>
            </w:r>
            <w:r w:rsidRPr="008167BA">
              <w:rPr>
                <w:rFonts w:cs="Times New Roman"/>
                <w:b/>
              </w:rPr>
              <w:t>/сут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560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733</w:t>
            </w:r>
          </w:p>
        </w:tc>
      </w:tr>
    </w:tbl>
    <w:p w:rsidR="00F24AB1" w:rsidRPr="008167BA" w:rsidRDefault="00F24AB1" w:rsidP="000C56CA">
      <w:pPr>
        <w:widowControl w:val="0"/>
        <w:spacing w:line="360" w:lineRule="auto"/>
        <w:ind w:firstLine="720"/>
        <w:jc w:val="both"/>
        <w:outlineLvl w:val="0"/>
        <w:rPr>
          <w:rFonts w:cs="Times New Roman"/>
        </w:rPr>
      </w:pP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Проектом приняты централизованные системы водоснабжения, которые обеспечат:</w:t>
      </w: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- хозяйственно-питьевое водопотребление в жилых и общественных зданиях, а также нужды коммунально-бытовых предприятий;</w:t>
      </w: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- хозяйственно-питьевое водопотребление на промышленных и сельскохозяйственных предприятиях;</w:t>
      </w: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- производственные нужды промышленных и сельскохозяйственных предприятий;</w:t>
      </w: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- противопожарные мероприятия;</w:t>
      </w: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Водопроводные разводящие сети предусматриваются кольцевыми, хозяйственно-</w:t>
      </w:r>
      <w:r w:rsidRPr="008167BA">
        <w:rPr>
          <w:rFonts w:cs="Times New Roman"/>
        </w:rPr>
        <w:lastRenderedPageBreak/>
        <w:t xml:space="preserve">питьевого и противопожарного назначения, из полиэтиленовых труб </w:t>
      </w:r>
      <w:r w:rsidRPr="008167BA">
        <w:rPr>
          <w:rFonts w:cs="Times New Roman"/>
        </w:rPr>
        <w:sym w:font="Symbol" w:char="F0C6"/>
      </w:r>
      <w:r w:rsidRPr="008167BA">
        <w:rPr>
          <w:rFonts w:cs="Times New Roman"/>
        </w:rPr>
        <w:t xml:space="preserve"> 110 – </w:t>
      </w:r>
      <w:smartTag w:uri="urn:schemas-microsoft-com:office:smarttags" w:element="metricconverter">
        <w:smartTagPr>
          <w:attr w:name="ProductID" w:val="225 мм"/>
        </w:smartTagPr>
        <w:r w:rsidRPr="008167BA">
          <w:rPr>
            <w:rFonts w:cs="Times New Roman"/>
          </w:rPr>
          <w:t>225 мм</w:t>
        </w:r>
      </w:smartTag>
      <w:r w:rsidRPr="008167BA">
        <w:rPr>
          <w:rFonts w:cs="Times New Roman"/>
        </w:rPr>
        <w:t xml:space="preserve"> с колодцами с запорной арматурой и пожарными гидрантами. Глубина заложения сетей – </w:t>
      </w:r>
      <w:smartTag w:uri="urn:schemas-microsoft-com:office:smarttags" w:element="metricconverter">
        <w:smartTagPr>
          <w:attr w:name="ProductID" w:val="1,8 м"/>
        </w:smartTagPr>
        <w:r w:rsidRPr="008167BA">
          <w:rPr>
            <w:rFonts w:cs="Times New Roman"/>
          </w:rPr>
          <w:t>1,8 м</w:t>
        </w:r>
      </w:smartTag>
      <w:r w:rsidRPr="008167BA">
        <w:rPr>
          <w:rFonts w:cs="Times New Roman"/>
        </w:rPr>
        <w:t xml:space="preserve"> до верха трубы.</w:t>
      </w: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 xml:space="preserve">Пожаротушение предусматривается из пожарных гидрантов, устанавливаемых на сети водопровода через каждые </w:t>
      </w:r>
      <w:smartTag w:uri="urn:schemas-microsoft-com:office:smarttags" w:element="metricconverter">
        <w:smartTagPr>
          <w:attr w:name="ProductID" w:val="150 м"/>
        </w:smartTagPr>
        <w:r w:rsidRPr="008167BA">
          <w:rPr>
            <w:rFonts w:cs="Times New Roman"/>
          </w:rPr>
          <w:t>150 м</w:t>
        </w:r>
      </w:smartTag>
      <w:r w:rsidRPr="008167BA">
        <w:rPr>
          <w:rFonts w:cs="Times New Roman"/>
        </w:rPr>
        <w:t>.</w:t>
      </w:r>
    </w:p>
    <w:p w:rsidR="00F24AB1" w:rsidRPr="008167BA" w:rsidRDefault="00F24AB1" w:rsidP="000C56CA">
      <w:pPr>
        <w:widowControl w:val="0"/>
        <w:spacing w:line="360" w:lineRule="auto"/>
        <w:ind w:firstLine="540"/>
        <w:jc w:val="both"/>
        <w:rPr>
          <w:rFonts w:cs="Times New Roman"/>
          <w:u w:val="single"/>
        </w:rPr>
      </w:pPr>
      <w:r w:rsidRPr="008167BA">
        <w:rPr>
          <w:rFonts w:cs="Times New Roman"/>
          <w:u w:val="single"/>
        </w:rPr>
        <w:t>Зоны санитарной охраны источников водоснабжения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На следующих стадиях проектирования Проект зоны санитарной охраны (ЗСО) должен быть составной частью проекта хозяйственно-питьевого водоснабжения.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Зоны санитарной охраны источников водоснабжения организуются в составе трех поясов: первый пояс (строгого режима) включает территорию расположения, площадок всех водопроводных сооружений. Его назначение – защита места водозаборных сооружений от случайного или умышленного загрязнения и повреждения. 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Зона санитарной охраны водопроводных сооружений, расположенных вне территории водозабора, представлена первым поясом (строгого режима), водоводов – санитарно-защитной полосой.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Решение о возможности организации зон санитарной охраны принимается на стадии проекта планировки территории, когда выбирается источник водоснабжения.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Границы зон санитарной охраны источников и сооружений водоснабжения, а также санитарно-защитной полосы водоводов устанавливаются в соответствии с СанПиН 2.1.4.1110-02 «Зоны санитарной охраны источников водоснабжения и водопроводов питьевого назначения».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Генеральным планом исключена прокладка водоводов по территории свалок, кладбищ, скотомогильников, а по территории промышленных и сельскохозяйственных предприятий.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Площадки для строительства водопроводных сооружений, а также планировка и застройка их территорий должны выполняться в соответствии с нормативными требованиями размещения инженерных сетей и требованиями к зонам санитарной охраны.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Для подземных источников зоны санитарной охраны устанавливаются генеральным планом от каждого одиночного водозабора (скважины) и шахтного колодца. Для подземных водозаборов предусмотрены следующие поясы санитарной охраны: </w:t>
      </w:r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 пояс – строгий режим 30÷50м, в зависимости от степени защищенности горизонта), </w:t>
      </w:r>
      <w:r w:rsidRPr="008167BA">
        <w:rPr>
          <w:rFonts w:cs="Times New Roman"/>
          <w:lang w:val="en-US"/>
        </w:rPr>
        <w:t>II</w:t>
      </w:r>
      <w:r w:rsidRPr="008167BA">
        <w:rPr>
          <w:rFonts w:cs="Times New Roman"/>
        </w:rPr>
        <w:t xml:space="preserve"> и </w:t>
      </w:r>
      <w:r w:rsidRPr="008167BA">
        <w:rPr>
          <w:rFonts w:cs="Times New Roman"/>
          <w:lang w:val="en-US"/>
        </w:rPr>
        <w:t>III</w:t>
      </w:r>
      <w:r w:rsidRPr="008167BA">
        <w:rPr>
          <w:rFonts w:cs="Times New Roman"/>
        </w:rPr>
        <w:t xml:space="preserve"> пояса - по расчету, для каждого локального водозабора или группы скважин учитывающего время возможного продвижения загрязнений, зависящего от условий конкретной территории. 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 xml:space="preserve"> Для водопроводных сооружений </w:t>
      </w:r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 пояс зоны охраны принят 15÷30м. Санитарно-защитная полоса вокруг </w:t>
      </w:r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 пояса - не менее 100м (при согласовании – до </w:t>
      </w:r>
      <w:smartTag w:uri="urn:schemas-microsoft-com:office:smarttags" w:element="metricconverter">
        <w:smartTagPr>
          <w:attr w:name="ProductID" w:val="30 м"/>
        </w:smartTagPr>
        <w:r w:rsidRPr="008167BA">
          <w:rPr>
            <w:rFonts w:cs="Times New Roman"/>
          </w:rPr>
          <w:t>30 м</w:t>
        </w:r>
      </w:smartTag>
      <w:r w:rsidRPr="008167BA">
        <w:rPr>
          <w:rFonts w:cs="Times New Roman"/>
        </w:rPr>
        <w:t xml:space="preserve">). Водоводы охраняются санитарно-защитной полосой, проходящей в сухих грунтах – не менее </w:t>
      </w:r>
      <w:smartTag w:uri="urn:schemas-microsoft-com:office:smarttags" w:element="metricconverter">
        <w:smartTagPr>
          <w:attr w:name="ProductID" w:val="50 м"/>
        </w:smartTagPr>
        <w:r w:rsidRPr="008167BA">
          <w:rPr>
            <w:rFonts w:cs="Times New Roman"/>
          </w:rPr>
          <w:t>50 м</w:t>
        </w:r>
      </w:smartTag>
      <w:r w:rsidRPr="008167BA">
        <w:rPr>
          <w:rFonts w:cs="Times New Roman"/>
        </w:rPr>
        <w:t xml:space="preserve">, независимо от диаметра водовода. Запрещается на территории </w:t>
      </w:r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 зоны строительство, не относящееся к технологии водопроводного объекта, проживание людей, в т.ч. работающих на объекте, купание, выпас скота, стирка, рыбная ловля, опрыскивание зеленых насаждений ядохимикатами. </w:t>
      </w:r>
    </w:p>
    <w:p w:rsidR="00F24AB1" w:rsidRPr="008167BA" w:rsidRDefault="00F24AB1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   Во II поясе необходимо регулирование отведение территорий под застройку объектами с возможной опасностью загрязнения от них источника воды, а также благоустройство существующих объектов и зеленых зон территорий. </w:t>
      </w:r>
    </w:p>
    <w:p w:rsidR="00F24AB1" w:rsidRPr="008167BA" w:rsidRDefault="00F24AB1" w:rsidP="000C56CA">
      <w:pPr>
        <w:spacing w:line="360" w:lineRule="auto"/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3.3 Водоотведение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 xml:space="preserve">3.3.1 Анализ существующей системы водоотведения  </w:t>
      </w:r>
      <w:r w:rsidR="00A10B1D">
        <w:rPr>
          <w:rFonts w:cs="Times New Roman"/>
          <w:b/>
        </w:rPr>
        <w:t>Иван</w:t>
      </w:r>
      <w:r w:rsidRPr="008167BA">
        <w:rPr>
          <w:rFonts w:cs="Times New Roman"/>
          <w:b/>
        </w:rPr>
        <w:t>овского сельского поселения</w:t>
      </w:r>
    </w:p>
    <w:p w:rsidR="00F24AB1" w:rsidRPr="008167BA" w:rsidRDefault="00F24AB1" w:rsidP="000C56CA">
      <w:pPr>
        <w:widowControl w:val="0"/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t xml:space="preserve">Существующее положение по водоотведению  характеризуется как неудовлетворительное. </w:t>
      </w:r>
    </w:p>
    <w:p w:rsidR="00F24AB1" w:rsidRPr="008167BA" w:rsidRDefault="00F24AB1" w:rsidP="000C56CA">
      <w:pPr>
        <w:widowControl w:val="0"/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t xml:space="preserve">Хозяйственно-бытовые стоки, в основном, отводятся в выгребные ямы или поглощающие колодцы, что неэффективно в экологическом отношении. </w:t>
      </w:r>
    </w:p>
    <w:p w:rsidR="00F24AB1" w:rsidRPr="008167BA" w:rsidRDefault="00F24AB1" w:rsidP="000C56CA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Проектом решается двуединая задача - организация системы централизованного водоотведения как для существующей жилой, общественной и производственной застройки, так и для проектируемой. При этом предполагается, что создание этой системы может быть инициировано и начато на нескольких инвестиционных площадках параллельно и независимо друг от друга, со строительством единых  для них канализационных очистных сооружений. Задача организации системы водоотведения является одной из приоритетных для поселения. </w:t>
      </w:r>
    </w:p>
    <w:p w:rsidR="00F24AB1" w:rsidRPr="008167BA" w:rsidRDefault="00CD017B" w:rsidP="000C56CA">
      <w:pPr>
        <w:widowControl w:val="0"/>
        <w:spacing w:line="360" w:lineRule="auto"/>
        <w:ind w:firstLine="540"/>
        <w:jc w:val="both"/>
        <w:rPr>
          <w:rFonts w:cs="Times New Roman"/>
        </w:rPr>
      </w:pPr>
      <w:r>
        <w:rPr>
          <w:rFonts w:cs="Times New Roman"/>
        </w:rPr>
        <w:t>Программой комплексного развития коммунальной инфраструктуры Ивановского сельского поселения</w:t>
      </w:r>
      <w:r w:rsidR="00F24AB1" w:rsidRPr="008167BA">
        <w:rPr>
          <w:rFonts w:cs="Times New Roman"/>
        </w:rPr>
        <w:t xml:space="preserve"> предусмотрено на расчетный срок </w:t>
      </w:r>
      <w:r w:rsidR="00F24AB1" w:rsidRPr="008167BA">
        <w:rPr>
          <w:rFonts w:cs="Times New Roman"/>
          <w:lang w:val="en-US"/>
        </w:rPr>
        <w:t>II</w:t>
      </w:r>
      <w:r w:rsidR="00F24AB1" w:rsidRPr="008167BA">
        <w:rPr>
          <w:rFonts w:cs="Times New Roman"/>
        </w:rPr>
        <w:t xml:space="preserve"> этапа реализации </w:t>
      </w:r>
      <w:r>
        <w:rPr>
          <w:rFonts w:cs="Times New Roman"/>
        </w:rPr>
        <w:t xml:space="preserve"> </w:t>
      </w:r>
      <w:r w:rsidR="00F24AB1" w:rsidRPr="008167BA">
        <w:rPr>
          <w:rFonts w:cs="Times New Roman"/>
        </w:rPr>
        <w:t xml:space="preserve"> (до </w:t>
      </w:r>
      <w:smartTag w:uri="urn:schemas-microsoft-com:office:smarttags" w:element="metricconverter">
        <w:smartTagPr>
          <w:attr w:name="ProductID" w:val="2030 г"/>
        </w:smartTagPr>
        <w:r w:rsidR="00F24AB1" w:rsidRPr="008167BA">
          <w:rPr>
            <w:rFonts w:cs="Times New Roman"/>
          </w:rPr>
          <w:t>2030 г</w:t>
        </w:r>
      </w:smartTag>
      <w:r w:rsidR="00F24AB1" w:rsidRPr="008167BA">
        <w:rPr>
          <w:rFonts w:cs="Times New Roman"/>
        </w:rPr>
        <w:t>.):</w:t>
      </w:r>
    </w:p>
    <w:p w:rsidR="00F24AB1" w:rsidRPr="008167BA" w:rsidRDefault="00F24AB1" w:rsidP="000C56CA">
      <w:pPr>
        <w:widowControl w:val="0"/>
        <w:numPr>
          <w:ilvl w:val="0"/>
          <w:numId w:val="30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строительство рассчитанной мощностью канализационных очистных сооружений биологического типа в х. Ивановка и в  х. Сладкий и мини-очистных сооружений в х. Александровский; </w:t>
      </w:r>
    </w:p>
    <w:p w:rsidR="00F24AB1" w:rsidRPr="008167BA" w:rsidRDefault="00F24AB1" w:rsidP="000C56CA">
      <w:pPr>
        <w:widowControl w:val="0"/>
        <w:numPr>
          <w:ilvl w:val="0"/>
          <w:numId w:val="30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канализование новой жилой и общественной застройки, а также кварталов существующих жилых зон самотечными коллекторами в канализационные насосные станции (КНС), предусмотренные к размещению в наиболее низких частях населенных пунктов. Далее стоки перекачиваются напорными коллекторами на канализационные очистные сооружения биологического типа проектируемые в западной части  с. Ивановка, в юго-восточной - от х. Сладкий, в западном </w:t>
      </w:r>
      <w:r w:rsidRPr="008167BA">
        <w:rPr>
          <w:rFonts w:cs="Times New Roman"/>
        </w:rPr>
        <w:lastRenderedPageBreak/>
        <w:t>на</w:t>
      </w:r>
      <w:r w:rsidR="00CD017B">
        <w:rPr>
          <w:rFonts w:cs="Times New Roman"/>
        </w:rPr>
        <w:t>правлении от х. Александровский</w:t>
      </w:r>
      <w:r w:rsidRPr="008167BA">
        <w:rPr>
          <w:rFonts w:cs="Times New Roman"/>
        </w:rPr>
        <w:t>;</w:t>
      </w:r>
    </w:p>
    <w:p w:rsidR="00F24AB1" w:rsidRPr="008167BA" w:rsidRDefault="00F24AB1" w:rsidP="000C56CA">
      <w:pPr>
        <w:widowControl w:val="0"/>
        <w:numPr>
          <w:ilvl w:val="0"/>
          <w:numId w:val="29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канализование существующих и проектируемых промышленных объектов, расположенных в черте населенных пунктов, либо расположенных смежно с ними самотечными и напорными коллекторами в отдельные сборные канализационные насосные станции с последующей перекачкой на те же очистные сооружения; </w:t>
      </w:r>
    </w:p>
    <w:p w:rsidR="00F24AB1" w:rsidRPr="008167BA" w:rsidRDefault="00F24AB1" w:rsidP="000C56CA">
      <w:pPr>
        <w:widowControl w:val="0"/>
        <w:numPr>
          <w:ilvl w:val="0"/>
          <w:numId w:val="29"/>
        </w:numPr>
        <w:suppressAutoHyphens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>строительство систем ливневой канализации в населенных пунктах и на участках промышленных предприятий, с устройством локальных очистных сооружений механической очистки с последующим выпуском в р. Егорлык и Б.Сандата.</w:t>
      </w:r>
    </w:p>
    <w:p w:rsidR="00F24AB1" w:rsidRPr="008167BA" w:rsidRDefault="00F24AB1" w:rsidP="000C56CA">
      <w:pPr>
        <w:widowControl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Решение об устройстве централизованной канализации не исключает возможность применения локальных очистных сооружений для отдельных жилых, общественных или производственных объектов. Места их размещения должны отвечать санитарным и экологическим требованиям, проходить согласование с соответствующими службами и уточняться на следующих стадиях проектирования. Очищенные до 96% стоки (уровень рыбохозяйственных ПДК), как условно чистые воды возможно направить по лоткам с последующим выпуском в р. Егорлык и р. Б.Сандата.   </w:t>
      </w:r>
    </w:p>
    <w:p w:rsidR="00F24AB1" w:rsidRPr="008167BA" w:rsidRDefault="00F24AB1" w:rsidP="000C56CA">
      <w:pPr>
        <w:widowControl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 Ниже приведен расчет водоотведения по каждому населенному пункту, застройке рекреационной зоны, а также производственным зонам. </w:t>
      </w:r>
    </w:p>
    <w:p w:rsidR="00F24AB1" w:rsidRPr="008167BA" w:rsidRDefault="00F24AB1" w:rsidP="000C56CA">
      <w:pPr>
        <w:spacing w:line="360" w:lineRule="auto"/>
        <w:jc w:val="both"/>
        <w:rPr>
          <w:rFonts w:cs="Times New Roman"/>
        </w:rPr>
      </w:pPr>
    </w:p>
    <w:p w:rsidR="00F24AB1" w:rsidRPr="008167BA" w:rsidRDefault="00F24AB1" w:rsidP="000C56CA">
      <w:pPr>
        <w:widowControl w:val="0"/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Водоотведение по поселению</w:t>
      </w:r>
    </w:p>
    <w:p w:rsidR="00F24AB1" w:rsidRPr="008167BA" w:rsidRDefault="00F24AB1" w:rsidP="000C56CA">
      <w:pPr>
        <w:widowControl w:val="0"/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                                                                                                              Табл. №</w:t>
      </w:r>
      <w:r w:rsidR="00A3048D">
        <w:rPr>
          <w:rFonts w:cs="Times New Roman"/>
        </w:rPr>
        <w:t xml:space="preserve">  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2"/>
        <w:gridCol w:w="4100"/>
        <w:gridCol w:w="1423"/>
        <w:gridCol w:w="1591"/>
        <w:gridCol w:w="1597"/>
      </w:tblGrid>
      <w:tr w:rsidR="00F24AB1" w:rsidRPr="008167BA" w:rsidTr="008167BA">
        <w:trPr>
          <w:trHeight w:val="340"/>
        </w:trPr>
        <w:tc>
          <w:tcPr>
            <w:tcW w:w="752" w:type="dxa"/>
            <w:vMerge w:val="restart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№№</w:t>
            </w:r>
          </w:p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п/п</w:t>
            </w:r>
          </w:p>
        </w:tc>
        <w:tc>
          <w:tcPr>
            <w:tcW w:w="4100" w:type="dxa"/>
            <w:vMerge w:val="restart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Населенный пункт</w:t>
            </w:r>
          </w:p>
        </w:tc>
        <w:tc>
          <w:tcPr>
            <w:tcW w:w="4611" w:type="dxa"/>
            <w:gridSpan w:val="3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Показатели</w:t>
            </w:r>
          </w:p>
        </w:tc>
      </w:tr>
      <w:tr w:rsidR="00F24AB1" w:rsidRPr="008167BA" w:rsidTr="008167BA">
        <w:trPr>
          <w:trHeight w:val="340"/>
        </w:trPr>
        <w:tc>
          <w:tcPr>
            <w:tcW w:w="752" w:type="dxa"/>
            <w:vMerge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4100" w:type="dxa"/>
            <w:vMerge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423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Един.</w:t>
            </w:r>
          </w:p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измерения</w:t>
            </w:r>
          </w:p>
        </w:tc>
        <w:tc>
          <w:tcPr>
            <w:tcW w:w="1591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lang w:val="en-US"/>
              </w:rPr>
              <w:t>I</w:t>
            </w:r>
            <w:r w:rsidRPr="008167BA">
              <w:rPr>
                <w:rFonts w:cs="Times New Roman"/>
              </w:rPr>
              <w:t xml:space="preserve"> этап </w:t>
            </w:r>
          </w:p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расчетного</w:t>
            </w:r>
          </w:p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срока</w:t>
            </w:r>
          </w:p>
        </w:tc>
        <w:tc>
          <w:tcPr>
            <w:tcW w:w="1597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lang w:val="en-US"/>
              </w:rPr>
              <w:t>II</w:t>
            </w:r>
            <w:r w:rsidRPr="008167BA">
              <w:rPr>
                <w:rFonts w:cs="Times New Roman"/>
              </w:rPr>
              <w:t xml:space="preserve"> этап</w:t>
            </w:r>
          </w:p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расчетного</w:t>
            </w:r>
          </w:p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срока</w:t>
            </w:r>
          </w:p>
        </w:tc>
      </w:tr>
      <w:tr w:rsidR="00F24AB1" w:rsidRPr="008167BA" w:rsidTr="008167BA">
        <w:trPr>
          <w:trHeight w:val="340"/>
        </w:trPr>
        <w:tc>
          <w:tcPr>
            <w:tcW w:w="7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</w:t>
            </w:r>
          </w:p>
        </w:tc>
        <w:tc>
          <w:tcPr>
            <w:tcW w:w="410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b/>
              </w:rPr>
              <w:t>с. Ивановка</w:t>
            </w:r>
            <w:r w:rsidRPr="008167BA">
              <w:rPr>
                <w:rFonts w:cs="Times New Roman"/>
              </w:rPr>
              <w:t>, всего</w:t>
            </w:r>
          </w:p>
        </w:tc>
        <w:tc>
          <w:tcPr>
            <w:tcW w:w="1423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</w:t>
            </w:r>
            <w:r w:rsidRPr="008167BA">
              <w:rPr>
                <w:rFonts w:cs="Times New Roman"/>
                <w:vertAlign w:val="superscript"/>
              </w:rPr>
              <w:t>3</w:t>
            </w:r>
            <w:r w:rsidRPr="008167BA">
              <w:rPr>
                <w:rFonts w:cs="Times New Roman"/>
              </w:rPr>
              <w:t>/сут.</w:t>
            </w:r>
          </w:p>
        </w:tc>
        <w:tc>
          <w:tcPr>
            <w:tcW w:w="1591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453</w:t>
            </w:r>
          </w:p>
        </w:tc>
        <w:tc>
          <w:tcPr>
            <w:tcW w:w="1597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581</w:t>
            </w:r>
          </w:p>
        </w:tc>
      </w:tr>
      <w:tr w:rsidR="00F24AB1" w:rsidRPr="008167BA" w:rsidTr="008167BA">
        <w:trPr>
          <w:trHeight w:val="340"/>
        </w:trPr>
        <w:tc>
          <w:tcPr>
            <w:tcW w:w="7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1.1.</w:t>
            </w:r>
          </w:p>
        </w:tc>
        <w:tc>
          <w:tcPr>
            <w:tcW w:w="410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 т. ч. хозяйственно-бытовых стоков*</w:t>
            </w:r>
          </w:p>
        </w:tc>
        <w:tc>
          <w:tcPr>
            <w:tcW w:w="1423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591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394</w:t>
            </w:r>
          </w:p>
        </w:tc>
        <w:tc>
          <w:tcPr>
            <w:tcW w:w="1597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505</w:t>
            </w:r>
          </w:p>
        </w:tc>
      </w:tr>
      <w:tr w:rsidR="00F24AB1" w:rsidRPr="008167BA" w:rsidTr="008167BA">
        <w:trPr>
          <w:trHeight w:val="340"/>
        </w:trPr>
        <w:tc>
          <w:tcPr>
            <w:tcW w:w="7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</w:t>
            </w:r>
          </w:p>
        </w:tc>
        <w:tc>
          <w:tcPr>
            <w:tcW w:w="410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b/>
              </w:rPr>
              <w:t>х. Сладкий</w:t>
            </w:r>
            <w:r w:rsidRPr="008167BA">
              <w:rPr>
                <w:rFonts w:cs="Times New Roman"/>
              </w:rPr>
              <w:t>, всего</w:t>
            </w:r>
          </w:p>
        </w:tc>
        <w:tc>
          <w:tcPr>
            <w:tcW w:w="1423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591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9</w:t>
            </w:r>
          </w:p>
        </w:tc>
        <w:tc>
          <w:tcPr>
            <w:tcW w:w="1597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11</w:t>
            </w:r>
          </w:p>
        </w:tc>
      </w:tr>
      <w:tr w:rsidR="00F24AB1" w:rsidRPr="008167BA" w:rsidTr="008167BA">
        <w:trPr>
          <w:trHeight w:val="340"/>
        </w:trPr>
        <w:tc>
          <w:tcPr>
            <w:tcW w:w="7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2.1.</w:t>
            </w:r>
          </w:p>
        </w:tc>
        <w:tc>
          <w:tcPr>
            <w:tcW w:w="410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 т. ч. хозяйственно-бытовых стоков*</w:t>
            </w:r>
          </w:p>
        </w:tc>
        <w:tc>
          <w:tcPr>
            <w:tcW w:w="1423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- </w:t>
            </w:r>
            <w:r w:rsidRPr="008167BA">
              <w:rPr>
                <w:rFonts w:cs="Times New Roman"/>
                <w:lang w:val="en-US"/>
              </w:rPr>
              <w:t>“</w:t>
            </w:r>
            <w:r w:rsidRPr="008167BA">
              <w:rPr>
                <w:rFonts w:cs="Times New Roman"/>
              </w:rPr>
              <w:t xml:space="preserve"> -</w:t>
            </w:r>
          </w:p>
        </w:tc>
        <w:tc>
          <w:tcPr>
            <w:tcW w:w="1591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9</w:t>
            </w:r>
          </w:p>
        </w:tc>
        <w:tc>
          <w:tcPr>
            <w:tcW w:w="1597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11</w:t>
            </w:r>
          </w:p>
        </w:tc>
      </w:tr>
      <w:tr w:rsidR="00F24AB1" w:rsidRPr="008167BA" w:rsidTr="008167BA">
        <w:trPr>
          <w:trHeight w:val="340"/>
        </w:trPr>
        <w:tc>
          <w:tcPr>
            <w:tcW w:w="7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3.</w:t>
            </w:r>
          </w:p>
        </w:tc>
        <w:tc>
          <w:tcPr>
            <w:tcW w:w="410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Водоотведение предприятий, расположенных за пределами населенного пункта</w:t>
            </w:r>
          </w:p>
        </w:tc>
        <w:tc>
          <w:tcPr>
            <w:tcW w:w="1423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</w:t>
            </w:r>
            <w:r w:rsidRPr="008167BA">
              <w:rPr>
                <w:rFonts w:cs="Times New Roman"/>
                <w:vertAlign w:val="superscript"/>
              </w:rPr>
              <w:t>3</w:t>
            </w:r>
            <w:r w:rsidRPr="008167BA">
              <w:rPr>
                <w:rFonts w:cs="Times New Roman"/>
              </w:rPr>
              <w:t>/сут</w:t>
            </w:r>
          </w:p>
        </w:tc>
        <w:tc>
          <w:tcPr>
            <w:tcW w:w="1591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40</w:t>
            </w:r>
          </w:p>
        </w:tc>
        <w:tc>
          <w:tcPr>
            <w:tcW w:w="1597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55</w:t>
            </w:r>
          </w:p>
        </w:tc>
      </w:tr>
      <w:tr w:rsidR="00F24AB1" w:rsidRPr="008167BA" w:rsidTr="008167BA">
        <w:trPr>
          <w:trHeight w:val="340"/>
        </w:trPr>
        <w:tc>
          <w:tcPr>
            <w:tcW w:w="7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4.</w:t>
            </w:r>
          </w:p>
        </w:tc>
        <w:tc>
          <w:tcPr>
            <w:tcW w:w="410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b/>
              </w:rPr>
              <w:t>х. Александровский</w:t>
            </w:r>
            <w:r w:rsidRPr="008167BA">
              <w:rPr>
                <w:rFonts w:cs="Times New Roman"/>
              </w:rPr>
              <w:t>, всего</w:t>
            </w:r>
          </w:p>
        </w:tc>
        <w:tc>
          <w:tcPr>
            <w:tcW w:w="1423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591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1</w:t>
            </w:r>
          </w:p>
        </w:tc>
        <w:tc>
          <w:tcPr>
            <w:tcW w:w="1597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1</w:t>
            </w:r>
          </w:p>
        </w:tc>
      </w:tr>
      <w:tr w:rsidR="00F24AB1" w:rsidRPr="008167BA" w:rsidTr="008167BA">
        <w:trPr>
          <w:trHeight w:val="340"/>
        </w:trPr>
        <w:tc>
          <w:tcPr>
            <w:tcW w:w="7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410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 т. ч. хозяйственно-бытовых стоков*</w:t>
            </w:r>
          </w:p>
        </w:tc>
        <w:tc>
          <w:tcPr>
            <w:tcW w:w="1423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- </w:t>
            </w:r>
            <w:r w:rsidRPr="008167BA">
              <w:rPr>
                <w:rFonts w:cs="Times New Roman"/>
                <w:lang w:val="en-US"/>
              </w:rPr>
              <w:t>“</w:t>
            </w:r>
            <w:r w:rsidRPr="008167BA">
              <w:rPr>
                <w:rFonts w:cs="Times New Roman"/>
              </w:rPr>
              <w:t xml:space="preserve"> -</w:t>
            </w:r>
          </w:p>
        </w:tc>
        <w:tc>
          <w:tcPr>
            <w:tcW w:w="1591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1597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</w:tr>
      <w:tr w:rsidR="00F24AB1" w:rsidRPr="008167BA" w:rsidTr="008167BA">
        <w:trPr>
          <w:trHeight w:val="340"/>
        </w:trPr>
        <w:tc>
          <w:tcPr>
            <w:tcW w:w="7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410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Водоотведение предприятий, расположенных за пределами населенных пунктов</w:t>
            </w:r>
          </w:p>
        </w:tc>
        <w:tc>
          <w:tcPr>
            <w:tcW w:w="1423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</w:t>
            </w:r>
            <w:r w:rsidRPr="008167BA">
              <w:rPr>
                <w:rFonts w:cs="Times New Roman"/>
                <w:vertAlign w:val="superscript"/>
              </w:rPr>
              <w:t>3</w:t>
            </w:r>
            <w:r w:rsidRPr="008167BA">
              <w:rPr>
                <w:rFonts w:cs="Times New Roman"/>
              </w:rPr>
              <w:t>/сут</w:t>
            </w:r>
          </w:p>
        </w:tc>
        <w:tc>
          <w:tcPr>
            <w:tcW w:w="1591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10</w:t>
            </w:r>
          </w:p>
        </w:tc>
        <w:tc>
          <w:tcPr>
            <w:tcW w:w="1597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15</w:t>
            </w:r>
          </w:p>
        </w:tc>
      </w:tr>
      <w:tr w:rsidR="00F24AB1" w:rsidRPr="008167BA" w:rsidTr="008167BA">
        <w:trPr>
          <w:trHeight w:val="340"/>
        </w:trPr>
        <w:tc>
          <w:tcPr>
            <w:tcW w:w="7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5.</w:t>
            </w:r>
          </w:p>
        </w:tc>
        <w:tc>
          <w:tcPr>
            <w:tcW w:w="410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 по поселению</w:t>
            </w:r>
          </w:p>
        </w:tc>
        <w:tc>
          <w:tcPr>
            <w:tcW w:w="1423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м</w:t>
            </w:r>
            <w:r w:rsidRPr="008167BA">
              <w:rPr>
                <w:rFonts w:cs="Times New Roman"/>
                <w:b/>
                <w:vertAlign w:val="superscript"/>
              </w:rPr>
              <w:t>3</w:t>
            </w:r>
            <w:r w:rsidRPr="008167BA">
              <w:rPr>
                <w:rFonts w:cs="Times New Roman"/>
                <w:b/>
              </w:rPr>
              <w:t>/сут.</w:t>
            </w:r>
          </w:p>
        </w:tc>
        <w:tc>
          <w:tcPr>
            <w:tcW w:w="1591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513</w:t>
            </w:r>
          </w:p>
        </w:tc>
        <w:tc>
          <w:tcPr>
            <w:tcW w:w="1597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663</w:t>
            </w:r>
          </w:p>
        </w:tc>
      </w:tr>
      <w:tr w:rsidR="00F24AB1" w:rsidRPr="008167BA" w:rsidTr="008167BA">
        <w:trPr>
          <w:trHeight w:val="340"/>
        </w:trPr>
        <w:tc>
          <w:tcPr>
            <w:tcW w:w="7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5.1.</w:t>
            </w:r>
          </w:p>
        </w:tc>
        <w:tc>
          <w:tcPr>
            <w:tcW w:w="410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 т. ч. хозяйственно-бытовых стоков*</w:t>
            </w:r>
          </w:p>
        </w:tc>
        <w:tc>
          <w:tcPr>
            <w:tcW w:w="1423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591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404</w:t>
            </w:r>
          </w:p>
        </w:tc>
        <w:tc>
          <w:tcPr>
            <w:tcW w:w="1597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517</w:t>
            </w:r>
          </w:p>
        </w:tc>
      </w:tr>
    </w:tbl>
    <w:p w:rsidR="00F24AB1" w:rsidRPr="008167BA" w:rsidRDefault="00F24AB1" w:rsidP="000C56CA">
      <w:pPr>
        <w:widowControl w:val="0"/>
        <w:spacing w:line="360" w:lineRule="auto"/>
        <w:jc w:val="both"/>
        <w:rPr>
          <w:rFonts w:cs="Times New Roman"/>
        </w:rPr>
      </w:pPr>
    </w:p>
    <w:p w:rsidR="00F24AB1" w:rsidRPr="008167BA" w:rsidRDefault="00F24AB1" w:rsidP="000C56CA">
      <w:pPr>
        <w:widowControl w:val="0"/>
        <w:spacing w:line="360" w:lineRule="auto"/>
        <w:ind w:left="900" w:hanging="360"/>
        <w:jc w:val="both"/>
        <w:rPr>
          <w:rFonts w:cs="Times New Roman"/>
        </w:rPr>
      </w:pPr>
      <w:r w:rsidRPr="008167BA">
        <w:rPr>
          <w:rFonts w:cs="Times New Roman"/>
        </w:rPr>
        <w:t>Примечание: * - с учетом неучтенных расходов (10 %).</w:t>
      </w:r>
    </w:p>
    <w:p w:rsidR="00F24AB1" w:rsidRPr="008167BA" w:rsidRDefault="00CD017B" w:rsidP="000C56CA">
      <w:pPr>
        <w:spacing w:line="360" w:lineRule="auto"/>
        <w:ind w:firstLine="540"/>
        <w:jc w:val="both"/>
        <w:rPr>
          <w:rFonts w:cs="Times New Roman"/>
        </w:rPr>
      </w:pPr>
      <w:r>
        <w:rPr>
          <w:rFonts w:cs="Times New Roman"/>
        </w:rPr>
        <w:lastRenderedPageBreak/>
        <w:t>Программой</w:t>
      </w:r>
      <w:r w:rsidR="00F24AB1" w:rsidRPr="008167BA">
        <w:rPr>
          <w:rFonts w:cs="Times New Roman"/>
        </w:rPr>
        <w:t xml:space="preserve"> планируется канализационные стоки самотечной сетью канализации отводить </w:t>
      </w:r>
      <w:r w:rsidR="00F24AB1" w:rsidRPr="008167BA">
        <w:rPr>
          <w:rFonts w:cs="Times New Roman"/>
          <w:color w:val="000000"/>
        </w:rPr>
        <w:t xml:space="preserve">в приемные резервуары насосных станций перекачки, затем, напорными коллекторами перекачивать на очистные сооружения биологического типа, проектируемые в западной части  с. Ивановка, </w:t>
      </w:r>
      <w:r w:rsidR="00F24AB1" w:rsidRPr="008167BA">
        <w:rPr>
          <w:rFonts w:cs="Times New Roman"/>
        </w:rPr>
        <w:t>юго-восточной - от х. Сладкий, в западном направлении от х. Александровский.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  <w:color w:val="000000"/>
        </w:rPr>
      </w:pPr>
      <w:r w:rsidRPr="008167BA">
        <w:rPr>
          <w:rFonts w:cs="Times New Roman"/>
        </w:rPr>
        <w:t xml:space="preserve"> </w:t>
      </w:r>
      <w:r w:rsidRPr="008167BA">
        <w:rPr>
          <w:rFonts w:cs="Times New Roman"/>
          <w:color w:val="000000"/>
        </w:rPr>
        <w:t>Расчетные расходы составят: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  <w:color w:val="000000"/>
        </w:rPr>
      </w:pPr>
      <w:r w:rsidRPr="008167BA">
        <w:rPr>
          <w:rFonts w:cs="Times New Roman"/>
          <w:color w:val="000000"/>
        </w:rPr>
        <w:t>-  на очистные сооружения с. Ивановка  – 600 куб.м/сут.;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  <w:color w:val="000000"/>
        </w:rPr>
      </w:pPr>
      <w:r w:rsidRPr="008167BA">
        <w:rPr>
          <w:rFonts w:cs="Times New Roman"/>
          <w:color w:val="000000"/>
        </w:rPr>
        <w:t xml:space="preserve">- на очистные сооружения  </w:t>
      </w:r>
      <w:r w:rsidRPr="008167BA">
        <w:rPr>
          <w:rFonts w:cs="Times New Roman"/>
        </w:rPr>
        <w:t>х. Сладкий</w:t>
      </w:r>
      <w:r w:rsidRPr="008167BA">
        <w:rPr>
          <w:rFonts w:cs="Times New Roman"/>
          <w:color w:val="000000"/>
        </w:rPr>
        <w:t xml:space="preserve"> – 70 куб.м/сут.;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  <w:color w:val="000000"/>
        </w:rPr>
      </w:pPr>
      <w:r w:rsidRPr="008167BA">
        <w:rPr>
          <w:rFonts w:cs="Times New Roman"/>
          <w:color w:val="000000"/>
        </w:rPr>
        <w:t xml:space="preserve">- на мини-очистные сооружения  </w:t>
      </w:r>
      <w:r w:rsidRPr="008167BA">
        <w:rPr>
          <w:rFonts w:cs="Times New Roman"/>
        </w:rPr>
        <w:t xml:space="preserve">х. Александровский </w:t>
      </w:r>
      <w:r w:rsidRPr="008167BA">
        <w:rPr>
          <w:rFonts w:cs="Times New Roman"/>
          <w:color w:val="000000"/>
        </w:rPr>
        <w:t>– 16 куб.м/сут.</w:t>
      </w:r>
    </w:p>
    <w:p w:rsidR="00F24AB1" w:rsidRPr="008167BA" w:rsidRDefault="00F24AB1" w:rsidP="000C56CA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Для отдельно расположенных участков производственных предприятий возможно устройство локальных очистных сооружений, место размещения которых должно быть уточнено на следующих стадиях проектирования.</w:t>
      </w:r>
    </w:p>
    <w:p w:rsidR="00F24AB1" w:rsidRPr="008167BA" w:rsidRDefault="00CD017B" w:rsidP="000C56CA">
      <w:pPr>
        <w:widowControl w:val="0"/>
        <w:spacing w:line="360" w:lineRule="auto"/>
        <w:ind w:firstLine="540"/>
        <w:jc w:val="both"/>
        <w:rPr>
          <w:rFonts w:cs="Times New Roman"/>
        </w:rPr>
      </w:pPr>
      <w:r>
        <w:rPr>
          <w:rFonts w:cs="Times New Roman"/>
        </w:rPr>
        <w:t>Программой</w:t>
      </w:r>
      <w:r w:rsidR="00F24AB1" w:rsidRPr="008167BA">
        <w:rPr>
          <w:rFonts w:cs="Times New Roman"/>
        </w:rPr>
        <w:t xml:space="preserve"> предусмотрено - на расчетный срок </w:t>
      </w:r>
      <w:r w:rsidR="00F24AB1" w:rsidRPr="008167BA">
        <w:rPr>
          <w:rFonts w:cs="Times New Roman"/>
          <w:lang w:val="en-US"/>
        </w:rPr>
        <w:t>II</w:t>
      </w:r>
      <w:r w:rsidR="00F24AB1" w:rsidRPr="008167BA">
        <w:rPr>
          <w:rFonts w:cs="Times New Roman"/>
        </w:rPr>
        <w:t xml:space="preserve"> этапа реализации генерального плана - строительство двух канализационных насосных станций перекачки, производительная мощность которых будет рассчитана на основе технико-экономических обоснований на следующих стадиях проектирования: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  <w:color w:val="000000"/>
        </w:rPr>
      </w:pPr>
      <w:r w:rsidRPr="008167BA">
        <w:rPr>
          <w:rFonts w:cs="Times New Roman"/>
          <w:color w:val="000000"/>
        </w:rPr>
        <w:t>- для с. Ивановка, в западной части  с. Ивановка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- для х. Сладкий, юго-восточном - от х. Сладкий. </w:t>
      </w:r>
    </w:p>
    <w:p w:rsidR="00F24AB1" w:rsidRPr="008167BA" w:rsidRDefault="00F24AB1" w:rsidP="000C56CA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Решение по устройству централизованной канализации для населенных пунктов не исключает возможность применения на I этапе реализации генерального плана (до </w:t>
      </w:r>
      <w:smartTag w:uri="urn:schemas-microsoft-com:office:smarttags" w:element="metricconverter">
        <w:smartTagPr>
          <w:attr w:name="ProductID" w:val="2021 г"/>
        </w:smartTagPr>
        <w:r w:rsidRPr="008167BA">
          <w:rPr>
            <w:rFonts w:cs="Times New Roman"/>
          </w:rPr>
          <w:t>2021 г</w:t>
        </w:r>
      </w:smartTag>
      <w:r w:rsidRPr="008167BA">
        <w:rPr>
          <w:rFonts w:cs="Times New Roman"/>
        </w:rPr>
        <w:t xml:space="preserve">.) локальных очистных сооружений (ЛОС), рассчитанных на обслуживание отдельных кварталов жилой застройки, объектов социальной и общественной инфраструктуры. Размещение ЛОС будет уточнено на последующей стадии проектирования, предусмотренной Градостроительным кодексом РФ - «Проект планировки и межевания». </w:t>
      </w:r>
    </w:p>
    <w:p w:rsidR="00F24AB1" w:rsidRPr="008167BA" w:rsidRDefault="00CD017B" w:rsidP="000C56CA">
      <w:pPr>
        <w:widowControl w:val="0"/>
        <w:spacing w:line="360" w:lineRule="auto"/>
        <w:ind w:firstLine="540"/>
        <w:jc w:val="both"/>
        <w:rPr>
          <w:rFonts w:cs="Times New Roman"/>
        </w:rPr>
      </w:pPr>
      <w:r>
        <w:rPr>
          <w:rFonts w:cs="Times New Roman"/>
        </w:rPr>
        <w:t>Программой</w:t>
      </w:r>
      <w:r w:rsidR="00F24AB1" w:rsidRPr="008167BA">
        <w:rPr>
          <w:rFonts w:cs="Times New Roman"/>
        </w:rPr>
        <w:t xml:space="preserve"> также предусмотрено - организация стока поверхностных вод с учетом условий водоотведения с территорий жилых кварталов во всех населенных пунктах на проезжие части улиц. Водоотведение предусматривается вдоль проезжих частей улиц к пониженным частям населенных пунктов и, далее, по укрепленным водоотводным лоткам - на очистные сооружения ливневых вод, проектируемые:</w:t>
      </w:r>
    </w:p>
    <w:p w:rsidR="00F24AB1" w:rsidRPr="008167BA" w:rsidRDefault="00F24AB1" w:rsidP="000C56CA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-  в западном направлении от с. Ивановка. После предварительной очистки организованный водовыпуск предусматривается в р. Егорлык;</w:t>
      </w:r>
    </w:p>
    <w:p w:rsidR="00F24AB1" w:rsidRPr="008167BA" w:rsidRDefault="00F24AB1" w:rsidP="000C56CA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 -  в восточном направлении от х. Александровский. После предварительной очистки организованный водовыпуск предусматривается в р. Б.Сандата;</w:t>
      </w:r>
    </w:p>
    <w:p w:rsidR="00F24AB1" w:rsidRPr="008167BA" w:rsidRDefault="00F24AB1" w:rsidP="000C56CA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-  в западном направлении от х. Сладкий. После предварительной очистки организованный водовыпуск предусматриваются в р. Егорлык;</w:t>
      </w:r>
    </w:p>
    <w:p w:rsidR="00F24AB1" w:rsidRPr="008167BA" w:rsidRDefault="00F24AB1" w:rsidP="000C56CA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>Новое строительство канализационной системы позволяет внедрить новые технологии прокладки инженерных сетей.</w:t>
      </w:r>
    </w:p>
    <w:p w:rsidR="00F24AB1" w:rsidRPr="008167BA" w:rsidRDefault="00F24AB1" w:rsidP="000C56CA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При последующих стадиях проектирования, после выполнения инженерно-геологических изысканий, на отдельных участках общественных, жилых и производственных зданий, где наблюдается высокое стояние грунтовых вод, предусматривается устройство дренажных систем. </w:t>
      </w: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Разработанные в генеральном плане мероприятия по созданию и развитию системы водоотведения направлены на улучшение условий проживания населения, минимизацию негативного воздействия предприятий и производств на окружающую природную среду, снижение загрязнения водного бассейна и почв.</w:t>
      </w: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Реализация проектных предложений будет производиться по этапам, в соответствии с муниципальными программами  района и области в целом: «Модернизация объектов коммунальной инфраструктуры» Федеральной целевой программы «Жилище».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 xml:space="preserve">3.4 Анализ существующей системы тепло и газоснабжения населения </w:t>
      </w:r>
    </w:p>
    <w:p w:rsidR="005D261D" w:rsidRPr="008167BA" w:rsidRDefault="00A10B1D" w:rsidP="000C56CA">
      <w:pPr>
        <w:jc w:val="both"/>
        <w:rPr>
          <w:rFonts w:cs="Times New Roman"/>
          <w:b/>
        </w:rPr>
      </w:pPr>
      <w:r>
        <w:rPr>
          <w:rFonts w:cs="Times New Roman"/>
          <w:b/>
        </w:rPr>
        <w:t>Иван</w:t>
      </w:r>
      <w:r w:rsidR="005D261D" w:rsidRPr="008167BA">
        <w:rPr>
          <w:rFonts w:cs="Times New Roman"/>
          <w:b/>
        </w:rPr>
        <w:t xml:space="preserve">овского сельского поселения. 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Теплоснабжение</w:t>
      </w: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Теплоснабжение потребителей в перспективе будет осуществляться от котельных промпредприятий,  от котельных ЖКХ, а также отдельных собственников, которые помимо собственных технологических нужд будут обеспечивать теплом коммунально-бытовой сектор и жилую застройку. При этом производство тепловой энергии, в основном, должно базироваться на децентрализованных источниках.</w:t>
      </w: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Снабжающие сети от этих источников теплоснабжения, как правило, не связываются между собой и рассматриваются как отдельные системы.</w:t>
      </w: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Снабжающие сети от этих источников теплоснабжения, как правило, не связываются между собой и рассматриваются как отдельные системы.</w:t>
      </w: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 xml:space="preserve">Тепловые нагрузки существующей и проектируемой жилой застройки усадебного типа, согласно решениям генерального плана, будут обеспечены за счёт установки индивидуальных АОГВ. </w:t>
      </w: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Теплоснабжение объектов социального и культурно-бытового назначения предусмотрено дифференцированным:</w:t>
      </w: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- дошкольные образовательные учреждения (ДОУ), средние общеобразовательные школы (СОШ), а также лечебные учреждения будут обеспечиваться теплоснабжением за счёт отдельно стоящих локальных блочно-модульных котельных;</w:t>
      </w: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- объекты общественного назначения будут обеспечиваться теплом от микрорайонных котельных, либо за счёт встроено-пристроенных тепловых пунктов.</w:t>
      </w: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 xml:space="preserve">Для обеспечения теплоснабжением объектов промышленных зон проектом </w:t>
      </w:r>
      <w:r w:rsidRPr="008167BA">
        <w:rPr>
          <w:rFonts w:cs="Times New Roman"/>
        </w:rPr>
        <w:lastRenderedPageBreak/>
        <w:t>предлагается размещение локальных (для одного предприятия) или кустовых (для группы смежных по территории) блочно-модульных котельных на газовом топливе.</w:t>
      </w: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 xml:space="preserve">Все существующие котельные на твёрдом топливе подлежат постепенному переводу на газовое топливо. Расход газового топлива приведен в разделе </w:t>
      </w:r>
      <w:r w:rsidR="00CD017B">
        <w:rPr>
          <w:rFonts w:cs="Times New Roman"/>
        </w:rPr>
        <w:t xml:space="preserve"> </w:t>
      </w:r>
      <w:r w:rsidRPr="008167BA">
        <w:rPr>
          <w:rFonts w:cs="Times New Roman"/>
        </w:rPr>
        <w:t>«Газоснабжение».</w:t>
      </w:r>
    </w:p>
    <w:p w:rsidR="00F24AB1" w:rsidRPr="008167BA" w:rsidRDefault="00F24AB1" w:rsidP="000C56CA">
      <w:pPr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 xml:space="preserve">После завершения программы газификации районов состояние теплоснабжения существенно улучшится. </w:t>
      </w: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После перевода на газ мелкие и средние котельные существенно улучшат свои показатели работы и надежность теплоснабжения возрастет, улучшится при этом и экологическая обстановка в населенных пунктах.</w:t>
      </w: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Индивидуальные потребители получат возможность осуществлять теплоснабжение от индивидуальных газовых котлов и нагревателей. Основными направлениями развития теплоснабжения являются:</w:t>
      </w: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-строительство небольших блочно-модульных  котельных для зданий общественного назначения и производственных предприятий;</w:t>
      </w: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-применение систем индивидуального теплоснабжения в малоэтажной застройке, мелких предприятиях и общественных зданиях.</w:t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Газоснабжение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Газоснабжение природным газом потребителей Ивановского сельского поселения осуществляется по отводам от газораспределительной станции (ГРС) на территории Ивановского сельского поселения, запитывается от магистрального газопровода «Голубой поток» Ǿ 1.5. м., протяженностью около </w:t>
      </w:r>
      <w:smartTag w:uri="urn:schemas-microsoft-com:office:smarttags" w:element="metricconverter">
        <w:smartTagPr>
          <w:attr w:name="ProductID" w:val="10 км"/>
        </w:smartTagPr>
        <w:r w:rsidRPr="008167BA">
          <w:rPr>
            <w:rFonts w:cs="Times New Roman"/>
          </w:rPr>
          <w:t>10 км</w:t>
        </w:r>
      </w:smartTag>
      <w:r w:rsidRPr="008167BA">
        <w:rPr>
          <w:rFonts w:cs="Times New Roman"/>
        </w:rPr>
        <w:t>., проходящая по центру сельского поселения.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Генеральным планом предусмотрено сохранение существующей схемы газоснабжения Ивановского сельского поселения с ее реконструкцией и развитием. 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Газификация х. Сладкий планируется провести в соответствии со «Расчетной схемой газопроводов  высоко давления  Сальского района», разработанной ЗАО «Аксинья»  в 2009 году и согласованной администрацией Сальского района.</w:t>
      </w:r>
    </w:p>
    <w:p w:rsidR="00F24AB1" w:rsidRPr="008167BA" w:rsidRDefault="00F24AB1" w:rsidP="000C56CA">
      <w:pPr>
        <w:spacing w:line="360" w:lineRule="auto"/>
        <w:ind w:firstLine="709"/>
        <w:jc w:val="both"/>
        <w:rPr>
          <w:rFonts w:cs="Times New Roman"/>
        </w:rPr>
      </w:pPr>
      <w:r w:rsidRPr="008167BA">
        <w:rPr>
          <w:rFonts w:cs="Times New Roman"/>
        </w:rPr>
        <w:t>Газопроводами среднего давления будут запитываться отдельно стоящие котельные и микрорайонные газораспределительные пункты (ГРП и ГРПШ).</w:t>
      </w:r>
    </w:p>
    <w:p w:rsidR="00F24AB1" w:rsidRPr="008167BA" w:rsidRDefault="00F24AB1" w:rsidP="000C56CA">
      <w:pPr>
        <w:spacing w:line="360" w:lineRule="auto"/>
        <w:ind w:firstLine="709"/>
        <w:jc w:val="both"/>
        <w:rPr>
          <w:rFonts w:cs="Times New Roman"/>
        </w:rPr>
      </w:pPr>
      <w:r w:rsidRPr="008167BA">
        <w:rPr>
          <w:rFonts w:cs="Times New Roman"/>
        </w:rPr>
        <w:t>Схема газоснабжения принята из условий расположения объектов. Распределение газа будет осуществляться по двухступенчатой системе:</w:t>
      </w:r>
    </w:p>
    <w:p w:rsidR="00F24AB1" w:rsidRPr="008167BA" w:rsidRDefault="00F24AB1" w:rsidP="000C56CA">
      <w:pPr>
        <w:spacing w:line="360" w:lineRule="auto"/>
        <w:ind w:firstLine="709"/>
        <w:jc w:val="both"/>
        <w:rPr>
          <w:rFonts w:cs="Times New Roman"/>
        </w:rPr>
      </w:pPr>
      <w:r w:rsidRPr="008167BA">
        <w:rPr>
          <w:rFonts w:cs="Times New Roman"/>
          <w:u w:val="single"/>
        </w:rPr>
        <w:t>1 ступень</w:t>
      </w:r>
      <w:r w:rsidRPr="008167BA">
        <w:rPr>
          <w:rFonts w:cs="Times New Roman"/>
        </w:rPr>
        <w:t>: от газопровода высокого давления к ГРС с раздельными выходами газопроводов среднего давления к ГРП, устанавливаемыми в населенных пунктах. ГРП устанавливается для снижения давления с высокого до среднего и поддержания его на заданном уровне.</w:t>
      </w:r>
    </w:p>
    <w:p w:rsidR="00F24AB1" w:rsidRPr="008167BA" w:rsidRDefault="00F24AB1" w:rsidP="000C56CA">
      <w:pPr>
        <w:spacing w:line="360" w:lineRule="auto"/>
        <w:ind w:firstLine="709"/>
        <w:jc w:val="both"/>
        <w:rPr>
          <w:rFonts w:cs="Times New Roman"/>
        </w:rPr>
      </w:pPr>
      <w:r w:rsidRPr="008167BA">
        <w:rPr>
          <w:rFonts w:cs="Times New Roman"/>
          <w:u w:val="single"/>
        </w:rPr>
        <w:lastRenderedPageBreak/>
        <w:t>2 ступень</w:t>
      </w:r>
      <w:r w:rsidRPr="008167BA">
        <w:rPr>
          <w:rFonts w:cs="Times New Roman"/>
        </w:rPr>
        <w:t xml:space="preserve"> – от газопроводов среднего давления, подводимым к отдельно стоящим котельным для общественной застройки, к ГРП и к ГРПШ, откуда газопроводами низкого давления газ будет подводиться к потребителям – индивидуальным жилым домам.</w:t>
      </w:r>
    </w:p>
    <w:p w:rsidR="00F24AB1" w:rsidRPr="008167BA" w:rsidRDefault="00F24AB1" w:rsidP="000C56CA">
      <w:pPr>
        <w:spacing w:line="360" w:lineRule="auto"/>
        <w:ind w:firstLine="709"/>
        <w:jc w:val="both"/>
        <w:rPr>
          <w:rFonts w:cs="Times New Roman"/>
        </w:rPr>
      </w:pPr>
      <w:r w:rsidRPr="008167BA">
        <w:rPr>
          <w:rFonts w:cs="Times New Roman"/>
        </w:rPr>
        <w:t>Схема газопроводов среднего давления приняты тупиковые.</w:t>
      </w:r>
    </w:p>
    <w:p w:rsidR="00F24AB1" w:rsidRPr="008167BA" w:rsidRDefault="00F24AB1" w:rsidP="000C56CA">
      <w:pPr>
        <w:spacing w:line="360" w:lineRule="auto"/>
        <w:ind w:firstLine="709"/>
        <w:jc w:val="both"/>
        <w:rPr>
          <w:rFonts w:cs="Times New Roman"/>
        </w:rPr>
      </w:pPr>
      <w:r w:rsidRPr="008167BA">
        <w:rPr>
          <w:rFonts w:cs="Times New Roman"/>
        </w:rPr>
        <w:t>Схемы газопроводов низкого давления приняты кольцевыми и тупиковыми.</w:t>
      </w:r>
    </w:p>
    <w:p w:rsidR="00F24AB1" w:rsidRPr="008167BA" w:rsidRDefault="00F24AB1" w:rsidP="000C56CA">
      <w:pPr>
        <w:spacing w:line="360" w:lineRule="auto"/>
        <w:ind w:firstLine="709"/>
        <w:jc w:val="both"/>
        <w:rPr>
          <w:rFonts w:cs="Times New Roman"/>
        </w:rPr>
      </w:pPr>
      <w:r w:rsidRPr="008167BA">
        <w:rPr>
          <w:rFonts w:cs="Times New Roman"/>
        </w:rPr>
        <w:t>Диаметры газопроводов среднего и низкого давлений будут рассчитаны после получения технических условий.</w:t>
      </w:r>
    </w:p>
    <w:p w:rsidR="00F24AB1" w:rsidRPr="008167BA" w:rsidRDefault="00F24AB1" w:rsidP="000C56CA">
      <w:pPr>
        <w:spacing w:line="360" w:lineRule="auto"/>
        <w:jc w:val="both"/>
        <w:rPr>
          <w:rFonts w:cs="Times New Roman"/>
          <w:b/>
        </w:rPr>
      </w:pPr>
      <w:r w:rsidRPr="008167BA">
        <w:rPr>
          <w:rFonts w:cs="Times New Roman"/>
        </w:rPr>
        <w:t xml:space="preserve">           Газоснабжение объектов промышленных зон будет осуществляться по аналогичной схеме, со строительством отдельных веток от ГГРП с подключением к ним котельных блочно-модульного типа отдельных предприятий. Поскольку состав промышленных зон на настоящее время не определен, расходы газа приняты ориентировочно, по аналогичным промзонам соответствующих площадей.</w:t>
      </w:r>
      <w:r w:rsidRPr="008167BA">
        <w:rPr>
          <w:rFonts w:cs="Times New Roman"/>
          <w:b/>
        </w:rPr>
        <w:t xml:space="preserve"> </w:t>
      </w:r>
    </w:p>
    <w:p w:rsidR="00F24AB1" w:rsidRPr="008167BA" w:rsidRDefault="00F24AB1" w:rsidP="000C56CA">
      <w:pPr>
        <w:widowControl w:val="0"/>
        <w:jc w:val="both"/>
        <w:rPr>
          <w:rFonts w:cs="Times New Roman"/>
          <w:b/>
        </w:rPr>
      </w:pPr>
    </w:p>
    <w:p w:rsidR="00F24AB1" w:rsidRPr="008167BA" w:rsidRDefault="00F24AB1" w:rsidP="000C56CA">
      <w:pPr>
        <w:spacing w:line="360" w:lineRule="auto"/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Расчетное потребление газа по поселению</w:t>
      </w:r>
    </w:p>
    <w:p w:rsidR="00F24AB1" w:rsidRPr="008167BA" w:rsidRDefault="00F24AB1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Табл. № </w:t>
      </w:r>
      <w:r w:rsidR="00A3048D">
        <w:rPr>
          <w:rFonts w:cs="Times New Roman"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0"/>
        <w:gridCol w:w="3816"/>
        <w:gridCol w:w="1715"/>
        <w:gridCol w:w="1645"/>
        <w:gridCol w:w="1645"/>
      </w:tblGrid>
      <w:tr w:rsidR="00F24AB1" w:rsidRPr="008167BA" w:rsidTr="008167BA">
        <w:trPr>
          <w:trHeight w:val="340"/>
          <w:tblHeader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№№</w:t>
            </w:r>
          </w:p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п/п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Показатели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Единица </w:t>
            </w:r>
          </w:p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измерения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Расчетный срок </w:t>
            </w:r>
          </w:p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lang w:val="en-US"/>
              </w:rPr>
              <w:t>I</w:t>
            </w:r>
            <w:r w:rsidRPr="008167BA">
              <w:rPr>
                <w:rFonts w:cs="Times New Roman"/>
              </w:rPr>
              <w:t xml:space="preserve"> периода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Расчетный</w:t>
            </w:r>
          </w:p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срок </w:t>
            </w:r>
          </w:p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lang w:val="en-US"/>
              </w:rPr>
              <w:t>II</w:t>
            </w:r>
            <w:r w:rsidRPr="008167BA">
              <w:rPr>
                <w:rFonts w:cs="Times New Roman"/>
              </w:rPr>
              <w:t xml:space="preserve"> периода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по с. Ивановка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1.1.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Потребление газа на коммунально-бытовые нужды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куб.м./час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2955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3030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1.2.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Потребление газа на производственные нужды (15 от п. 1.1)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- </w:t>
            </w:r>
            <w:r w:rsidRPr="008167BA">
              <w:rPr>
                <w:rFonts w:cs="Times New Roman"/>
                <w:lang w:val="en-US"/>
              </w:rPr>
              <w:t>“</w:t>
            </w:r>
            <w:r w:rsidRPr="008167BA">
              <w:rPr>
                <w:rFonts w:cs="Times New Roman"/>
              </w:rPr>
              <w:t xml:space="preserve"> -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443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455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1.3.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ИТОГО: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куб.м./час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3398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3495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по х. Сладкий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2.1.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Потребление газа на коммунально-бытовые нужды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куб.м./час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65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65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2.2.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Потребление газа на производственные нужды 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- </w:t>
            </w:r>
            <w:r w:rsidRPr="008167BA">
              <w:rPr>
                <w:rFonts w:cs="Times New Roman"/>
                <w:lang w:val="en-US"/>
              </w:rPr>
              <w:t>“</w:t>
            </w:r>
            <w:r w:rsidRPr="008167BA">
              <w:rPr>
                <w:rFonts w:cs="Times New Roman"/>
              </w:rPr>
              <w:t xml:space="preserve"> -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100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150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2.3.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ИТОГО: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куб.м./час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165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215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3.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по х. Александровский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3.1.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Потребление газа на коммунально-бытовые нужды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куб.м./час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8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8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3.2.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Потребление газа на производственные нужды 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- </w:t>
            </w:r>
            <w:r w:rsidRPr="008167BA">
              <w:rPr>
                <w:rFonts w:cs="Times New Roman"/>
                <w:lang w:val="en-US"/>
              </w:rPr>
              <w:t>“</w:t>
            </w:r>
            <w:r w:rsidRPr="008167BA">
              <w:rPr>
                <w:rFonts w:cs="Times New Roman"/>
              </w:rPr>
              <w:t xml:space="preserve"> -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20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30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3.3.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ИТОГО: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куб.м./час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28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38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4.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</w:rPr>
              <w:t>Потребление газа производственными предприятиями за пределами населенных пунктов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куб.м./час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200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250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5.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ВСЕГО: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куб.м./час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3791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3988</w:t>
            </w:r>
          </w:p>
        </w:tc>
      </w:tr>
    </w:tbl>
    <w:p w:rsidR="00F24AB1" w:rsidRPr="008167BA" w:rsidRDefault="00F24AB1" w:rsidP="000C56CA">
      <w:pPr>
        <w:spacing w:line="360" w:lineRule="auto"/>
        <w:ind w:firstLine="567"/>
        <w:jc w:val="both"/>
        <w:rPr>
          <w:rFonts w:cs="Times New Roman"/>
        </w:rPr>
      </w:pPr>
    </w:p>
    <w:p w:rsidR="00F24AB1" w:rsidRPr="008167BA" w:rsidRDefault="00F24AB1" w:rsidP="000C56CA">
      <w:pPr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>Примечание:  - в связи с тем, что состав производственных зон до конца не определен, нагрузки приняты ориентировочно.</w:t>
      </w:r>
    </w:p>
    <w:p w:rsidR="00F24AB1" w:rsidRPr="008167BA" w:rsidRDefault="00F24AB1" w:rsidP="000C56CA">
      <w:pPr>
        <w:spacing w:line="360" w:lineRule="auto"/>
        <w:ind w:firstLine="709"/>
        <w:jc w:val="both"/>
        <w:rPr>
          <w:rFonts w:cs="Times New Roman"/>
        </w:rPr>
      </w:pPr>
      <w:r w:rsidRPr="008167BA">
        <w:rPr>
          <w:rFonts w:cs="Times New Roman"/>
        </w:rPr>
        <w:t>Общий расход газа по поселению на расчетный срок составит 8,939 млн. куб.м/год,  в  т.ч. 6,955  млн.куб.м/год на коммунально-бытовые нужды.</w:t>
      </w:r>
    </w:p>
    <w:p w:rsidR="00F24AB1" w:rsidRPr="008167BA" w:rsidRDefault="00F24AB1" w:rsidP="000C56CA">
      <w:pPr>
        <w:spacing w:line="360" w:lineRule="auto"/>
        <w:ind w:firstLine="709"/>
        <w:jc w:val="both"/>
        <w:rPr>
          <w:rFonts w:cs="Times New Roman"/>
        </w:rPr>
      </w:pPr>
      <w:r w:rsidRPr="008167BA">
        <w:rPr>
          <w:rFonts w:cs="Times New Roman"/>
        </w:rPr>
        <w:t>Расчет газа по поселению на 1 этап расчетного срока составит 8,497 млн. куб.м./год, в т. ч. 6,787  млн. куб.м/год на коммунально-бытовые нужды.</w:t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 xml:space="preserve">3.5 Анализ существующей системы и перспектива развития электроснабжения населения </w:t>
      </w:r>
      <w:r w:rsidR="00256A1E">
        <w:rPr>
          <w:rFonts w:cs="Times New Roman"/>
          <w:b/>
        </w:rPr>
        <w:t>Иван</w:t>
      </w:r>
      <w:r w:rsidRPr="008167BA">
        <w:rPr>
          <w:rFonts w:cs="Times New Roman"/>
          <w:b/>
        </w:rPr>
        <w:t>овского сельского поселения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Электроснабжение</w:t>
      </w:r>
    </w:p>
    <w:p w:rsidR="00F24AB1" w:rsidRPr="008167BA" w:rsidRDefault="00F24AB1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Электроснабжение населенного пункта обеспечивается подводящей ЛЭП 35 кВ от</w:t>
      </w:r>
      <w:r w:rsidRPr="008167BA">
        <w:rPr>
          <w:rFonts w:cs="Times New Roman"/>
          <w:color w:val="000000"/>
        </w:rPr>
        <w:t xml:space="preserve"> </w:t>
      </w:r>
      <w:r w:rsidRPr="008167BA">
        <w:rPr>
          <w:rFonts w:cs="Times New Roman"/>
        </w:rPr>
        <w:t>электроподстанции ЭП "Сандатовская" 110/35/10 кВ, расположенной севернее  с.Сандата Сандатовского сельского поселения на подстанцию 35/10 кВ в северной части с.Ивановка, от которой в свою очередь запитываются  15 трансформаторных подстанций 10(6)/0,4 кВ;Эта схема энергоснабжения сохранится и на расчётный срок.</w:t>
      </w:r>
    </w:p>
    <w:p w:rsidR="00F24AB1" w:rsidRPr="008167BA" w:rsidRDefault="00F24AB1" w:rsidP="000C56CA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На первую очередь генерального плана необходимыми мероприятиями являются:</w:t>
      </w:r>
    </w:p>
    <w:p w:rsidR="00F24AB1" w:rsidRPr="008167BA" w:rsidRDefault="00F24AB1" w:rsidP="000C56CA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1. Восстановление нормативного ресурса высоковольтных сетей.</w:t>
      </w:r>
    </w:p>
    <w:p w:rsidR="00F24AB1" w:rsidRPr="008167BA" w:rsidRDefault="00F24AB1" w:rsidP="000C56CA">
      <w:pPr>
        <w:widowControl w:val="0"/>
        <w:spacing w:line="360" w:lineRule="auto"/>
        <w:ind w:firstLine="540"/>
        <w:jc w:val="both"/>
        <w:rPr>
          <w:rFonts w:cs="Times New Roman"/>
          <w:color w:val="FF0000"/>
        </w:rPr>
      </w:pPr>
      <w:r w:rsidRPr="008167BA">
        <w:rPr>
          <w:rFonts w:cs="Times New Roman"/>
        </w:rPr>
        <w:t>2. Замена морально и физически устаревшего оборудования подстанций 10/0,4кВ., а также замена трансформаторов на подстанции 35/10 кВ в с. Ивановка, на ЭП "Сандатовская" 110/35/10 кВ;</w:t>
      </w:r>
    </w:p>
    <w:p w:rsidR="00F24AB1" w:rsidRPr="008167BA" w:rsidRDefault="00F24AB1" w:rsidP="000C56CA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3. Переход к энергосберегающим технологиям.</w:t>
      </w:r>
    </w:p>
    <w:p w:rsidR="00F24AB1" w:rsidRPr="008167BA" w:rsidRDefault="00F24AB1" w:rsidP="000C56CA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Данные мероприятия позволят значительно повысить надёжность передачи и качество передаваемой электроэнергии.</w:t>
      </w:r>
    </w:p>
    <w:p w:rsidR="00F24AB1" w:rsidRPr="008167BA" w:rsidRDefault="00F24AB1" w:rsidP="000C56CA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Электроснабжением обеспечивается существующая и проектируемая жилая, общественная и производственная застройка, расположенная в населённых пунктах, а так же отдельные производственные объекты на территории сельского поселения. </w:t>
      </w:r>
    </w:p>
    <w:p w:rsidR="00F24AB1" w:rsidRPr="008167BA" w:rsidRDefault="00F24AB1" w:rsidP="000C56CA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Электрические нагрузки потребителей поселения рассчитаны по удельным нормам коммунально-бытового электропотребления на основании «Изменений и дополнений к инструкции по проектированию электрических сетей» РД 34.20.185-94, а также по объектам-аналогам. </w:t>
      </w:r>
    </w:p>
    <w:p w:rsidR="00F24AB1" w:rsidRPr="008167BA" w:rsidRDefault="00F24AB1" w:rsidP="000C56CA">
      <w:pPr>
        <w:widowControl w:val="0"/>
        <w:spacing w:line="360" w:lineRule="auto"/>
        <w:ind w:firstLine="540"/>
        <w:jc w:val="both"/>
        <w:rPr>
          <w:rFonts w:cs="Times New Roman"/>
        </w:rPr>
      </w:pPr>
    </w:p>
    <w:p w:rsidR="00F24AB1" w:rsidRPr="008167BA" w:rsidRDefault="00F24AB1" w:rsidP="000C56CA">
      <w:pPr>
        <w:widowControl w:val="0"/>
        <w:jc w:val="both"/>
        <w:outlineLvl w:val="0"/>
        <w:rPr>
          <w:rFonts w:cs="Times New Roman"/>
          <w:b/>
        </w:rPr>
      </w:pPr>
      <w:r w:rsidRPr="008167BA">
        <w:rPr>
          <w:rFonts w:cs="Times New Roman"/>
          <w:b/>
        </w:rPr>
        <w:t>Расчет общей электрической нагрузки по  поселению</w:t>
      </w:r>
    </w:p>
    <w:p w:rsidR="00F24AB1" w:rsidRPr="008167BA" w:rsidRDefault="00F24AB1" w:rsidP="000C56CA">
      <w:pPr>
        <w:widowControl w:val="0"/>
        <w:jc w:val="both"/>
        <w:rPr>
          <w:rFonts w:cs="Times New Roman"/>
          <w:b/>
        </w:rPr>
      </w:pPr>
    </w:p>
    <w:p w:rsidR="00F24AB1" w:rsidRPr="008167BA" w:rsidRDefault="00F24AB1" w:rsidP="000C56CA">
      <w:pPr>
        <w:widowControl w:val="0"/>
        <w:ind w:firstLine="72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 xml:space="preserve">                                                                                                         Табл. № </w:t>
      </w:r>
      <w:r w:rsidR="00A3048D">
        <w:rPr>
          <w:rFonts w:cs="Times New Roman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0"/>
        <w:gridCol w:w="3868"/>
        <w:gridCol w:w="1649"/>
        <w:gridCol w:w="1652"/>
        <w:gridCol w:w="1652"/>
      </w:tblGrid>
      <w:tr w:rsidR="00F24AB1" w:rsidRPr="008167BA" w:rsidTr="008167BA">
        <w:trPr>
          <w:trHeight w:val="340"/>
          <w:tblHeader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№№</w:t>
            </w:r>
          </w:p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п/п</w:t>
            </w:r>
          </w:p>
        </w:tc>
        <w:tc>
          <w:tcPr>
            <w:tcW w:w="3868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Показатели</w:t>
            </w:r>
          </w:p>
        </w:tc>
        <w:tc>
          <w:tcPr>
            <w:tcW w:w="1649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Единица </w:t>
            </w:r>
          </w:p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измерения</w:t>
            </w: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Расчетный срок </w:t>
            </w:r>
          </w:p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lang w:val="en-US"/>
              </w:rPr>
              <w:t>I</w:t>
            </w:r>
            <w:r w:rsidRPr="008167BA">
              <w:rPr>
                <w:rFonts w:cs="Times New Roman"/>
              </w:rPr>
              <w:t xml:space="preserve"> периода</w:t>
            </w: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Расчетный</w:t>
            </w:r>
          </w:p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срок </w:t>
            </w:r>
          </w:p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lang w:val="en-US"/>
              </w:rPr>
              <w:t>II</w:t>
            </w:r>
            <w:r w:rsidRPr="008167BA">
              <w:rPr>
                <w:rFonts w:cs="Times New Roman"/>
              </w:rPr>
              <w:t xml:space="preserve"> периода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</w:t>
            </w:r>
          </w:p>
        </w:tc>
        <w:tc>
          <w:tcPr>
            <w:tcW w:w="3868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по с. Ивановка</w:t>
            </w:r>
          </w:p>
        </w:tc>
        <w:tc>
          <w:tcPr>
            <w:tcW w:w="1649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1.1.</w:t>
            </w:r>
          </w:p>
        </w:tc>
        <w:tc>
          <w:tcPr>
            <w:tcW w:w="3868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Жилая и общественная застройка</w:t>
            </w:r>
          </w:p>
        </w:tc>
        <w:tc>
          <w:tcPr>
            <w:tcW w:w="1649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кВт</w:t>
            </w: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2955</w:t>
            </w: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3030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lastRenderedPageBreak/>
              <w:t>1.2.</w:t>
            </w:r>
          </w:p>
        </w:tc>
        <w:tc>
          <w:tcPr>
            <w:tcW w:w="3868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Производственные зоны (15% от п.1.1)</w:t>
            </w:r>
          </w:p>
        </w:tc>
        <w:tc>
          <w:tcPr>
            <w:tcW w:w="1649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кВт</w:t>
            </w: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443</w:t>
            </w: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455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1.3.</w:t>
            </w:r>
          </w:p>
        </w:tc>
        <w:tc>
          <w:tcPr>
            <w:tcW w:w="3868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ИТОГО:</w:t>
            </w:r>
          </w:p>
        </w:tc>
        <w:tc>
          <w:tcPr>
            <w:tcW w:w="1649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кВт</w:t>
            </w: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3398</w:t>
            </w: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3485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</w:t>
            </w:r>
          </w:p>
        </w:tc>
        <w:tc>
          <w:tcPr>
            <w:tcW w:w="3868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по х. Сладкий</w:t>
            </w:r>
          </w:p>
        </w:tc>
        <w:tc>
          <w:tcPr>
            <w:tcW w:w="1649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2.1.</w:t>
            </w:r>
          </w:p>
        </w:tc>
        <w:tc>
          <w:tcPr>
            <w:tcW w:w="3868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Жилая и общественная застройка</w:t>
            </w:r>
          </w:p>
        </w:tc>
        <w:tc>
          <w:tcPr>
            <w:tcW w:w="1649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кВт</w:t>
            </w: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65</w:t>
            </w: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65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2.2.</w:t>
            </w:r>
          </w:p>
        </w:tc>
        <w:tc>
          <w:tcPr>
            <w:tcW w:w="3868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Прилегающие производственные зоны </w:t>
            </w:r>
          </w:p>
        </w:tc>
        <w:tc>
          <w:tcPr>
            <w:tcW w:w="1649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кВт</w:t>
            </w: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100</w:t>
            </w: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150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2.3.</w:t>
            </w:r>
          </w:p>
        </w:tc>
        <w:tc>
          <w:tcPr>
            <w:tcW w:w="3868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ИТОГО:</w:t>
            </w:r>
          </w:p>
        </w:tc>
        <w:tc>
          <w:tcPr>
            <w:tcW w:w="1649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кВт</w:t>
            </w: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165</w:t>
            </w: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215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</w:t>
            </w:r>
          </w:p>
        </w:tc>
        <w:tc>
          <w:tcPr>
            <w:tcW w:w="3868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по х. Александровский</w:t>
            </w:r>
          </w:p>
        </w:tc>
        <w:tc>
          <w:tcPr>
            <w:tcW w:w="1649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3.1.</w:t>
            </w:r>
          </w:p>
        </w:tc>
        <w:tc>
          <w:tcPr>
            <w:tcW w:w="3868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Жилая и общественная застройка</w:t>
            </w:r>
          </w:p>
        </w:tc>
        <w:tc>
          <w:tcPr>
            <w:tcW w:w="1649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кВт</w:t>
            </w: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8</w:t>
            </w: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8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3.2.</w:t>
            </w:r>
          </w:p>
        </w:tc>
        <w:tc>
          <w:tcPr>
            <w:tcW w:w="3868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Прилегающие производственные зоны </w:t>
            </w:r>
          </w:p>
        </w:tc>
        <w:tc>
          <w:tcPr>
            <w:tcW w:w="1649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кВт</w:t>
            </w: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20</w:t>
            </w: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30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3.3.</w:t>
            </w:r>
          </w:p>
        </w:tc>
        <w:tc>
          <w:tcPr>
            <w:tcW w:w="3868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ИТОГО:</w:t>
            </w:r>
          </w:p>
        </w:tc>
        <w:tc>
          <w:tcPr>
            <w:tcW w:w="1649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кВт</w:t>
            </w: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28</w:t>
            </w:r>
          </w:p>
        </w:tc>
        <w:tc>
          <w:tcPr>
            <w:tcW w:w="1652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38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4.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</w:rPr>
              <w:t>Производственные объекты за пределами населенных пунктов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кВт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200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250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5.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ВСЕГО ПО ПОСЕЛЕНИЮ: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кВт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3791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3988</w:t>
            </w:r>
          </w:p>
        </w:tc>
      </w:tr>
    </w:tbl>
    <w:p w:rsidR="00F24AB1" w:rsidRPr="008167BA" w:rsidRDefault="00F24AB1" w:rsidP="000C56CA">
      <w:pPr>
        <w:widowControl w:val="0"/>
        <w:spacing w:line="360" w:lineRule="auto"/>
        <w:ind w:firstLine="720"/>
        <w:jc w:val="both"/>
        <w:rPr>
          <w:rFonts w:cs="Times New Roman"/>
        </w:rPr>
      </w:pPr>
    </w:p>
    <w:p w:rsidR="00F24AB1" w:rsidRPr="008167BA" w:rsidRDefault="00F24AB1" w:rsidP="000C56CA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Примечание: - в связи с тем, что перспективный состав производственных зон до конца не определен, нагрузки приняты ориентировочно.</w:t>
      </w:r>
    </w:p>
    <w:p w:rsidR="00F24AB1" w:rsidRPr="008167BA" w:rsidRDefault="00F24AB1" w:rsidP="000C56CA">
      <w:pPr>
        <w:widowControl w:val="0"/>
        <w:jc w:val="both"/>
        <w:outlineLvl w:val="0"/>
        <w:rPr>
          <w:rFonts w:cs="Times New Roman"/>
          <w:b/>
        </w:rPr>
      </w:pPr>
    </w:p>
    <w:p w:rsidR="00F24AB1" w:rsidRPr="008167BA" w:rsidRDefault="00F24AB1" w:rsidP="000C56CA">
      <w:pPr>
        <w:widowControl w:val="0"/>
        <w:jc w:val="both"/>
        <w:outlineLvl w:val="0"/>
        <w:rPr>
          <w:rFonts w:cs="Times New Roman"/>
          <w:b/>
        </w:rPr>
      </w:pPr>
      <w:r w:rsidRPr="008167BA">
        <w:rPr>
          <w:rFonts w:cs="Times New Roman"/>
          <w:b/>
        </w:rPr>
        <w:t>Расчет годового потребления электроэнергии</w:t>
      </w:r>
    </w:p>
    <w:p w:rsidR="00F24AB1" w:rsidRPr="008167BA" w:rsidRDefault="00F24AB1" w:rsidP="000C56CA">
      <w:pPr>
        <w:widowControl w:val="0"/>
        <w:jc w:val="both"/>
        <w:outlineLvl w:val="0"/>
        <w:rPr>
          <w:rFonts w:cs="Times New Roman"/>
          <w:b/>
        </w:rPr>
      </w:pPr>
    </w:p>
    <w:p w:rsidR="00F24AB1" w:rsidRPr="008167BA" w:rsidRDefault="00F24AB1" w:rsidP="000C56CA">
      <w:pPr>
        <w:widowControl w:val="0"/>
        <w:ind w:firstLine="72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Табл. №</w:t>
      </w:r>
      <w:r w:rsidR="00A3048D">
        <w:rPr>
          <w:rFonts w:cs="Times New Roman"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0"/>
        <w:gridCol w:w="3816"/>
        <w:gridCol w:w="1715"/>
        <w:gridCol w:w="1645"/>
        <w:gridCol w:w="1645"/>
      </w:tblGrid>
      <w:tr w:rsidR="00F24AB1" w:rsidRPr="008167BA" w:rsidTr="008167BA">
        <w:trPr>
          <w:trHeight w:val="340"/>
          <w:tblHeader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№№</w:t>
            </w:r>
          </w:p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п/п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Показатели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Единица </w:t>
            </w:r>
          </w:p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измерения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Расчетный срок </w:t>
            </w:r>
          </w:p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lang w:val="en-US"/>
              </w:rPr>
              <w:t>I</w:t>
            </w:r>
            <w:r w:rsidRPr="008167BA">
              <w:rPr>
                <w:rFonts w:cs="Times New Roman"/>
              </w:rPr>
              <w:t xml:space="preserve"> периода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Расчетный</w:t>
            </w:r>
          </w:p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срок </w:t>
            </w:r>
          </w:p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lang w:val="en-US"/>
              </w:rPr>
              <w:t>II</w:t>
            </w:r>
            <w:r w:rsidRPr="008167BA">
              <w:rPr>
                <w:rFonts w:cs="Times New Roman"/>
              </w:rPr>
              <w:t xml:space="preserve"> периода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По с. Ивановка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1.1.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Потребность в электроэнергии на коммунально-бытовые нужды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млн.кВт.ч/год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1,872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2,727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1.2.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Потребность в электроэнергии на производственные нужды (15%)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- </w:t>
            </w:r>
            <w:r w:rsidRPr="008167BA">
              <w:rPr>
                <w:rFonts w:cs="Times New Roman"/>
                <w:lang w:val="en-US"/>
              </w:rPr>
              <w:t>“</w:t>
            </w:r>
            <w:r w:rsidRPr="008167BA">
              <w:rPr>
                <w:rFonts w:cs="Times New Roman"/>
              </w:rPr>
              <w:t xml:space="preserve"> -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0,281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0,409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1.3.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ИТОГО: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</w:rPr>
              <w:t xml:space="preserve">- </w:t>
            </w:r>
            <w:r w:rsidRPr="008167BA">
              <w:rPr>
                <w:rFonts w:cs="Times New Roman"/>
                <w:lang w:val="en-US"/>
              </w:rPr>
              <w:t>“</w:t>
            </w:r>
            <w:r w:rsidRPr="008167BA">
              <w:rPr>
                <w:rFonts w:cs="Times New Roman"/>
              </w:rPr>
              <w:t xml:space="preserve"> -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2.153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3,136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по х. Сладкий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2.1.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Потребность в электроэнергии на коммунально-бытовые нужды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млн.кВт.ч/год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0,041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0,058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2.2.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Потребность в электроэнергии на производственные нужды 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- </w:t>
            </w:r>
            <w:r w:rsidRPr="008167BA">
              <w:rPr>
                <w:rFonts w:cs="Times New Roman"/>
                <w:lang w:val="en-US"/>
              </w:rPr>
              <w:t>“</w:t>
            </w:r>
            <w:r w:rsidRPr="008167BA">
              <w:rPr>
                <w:rFonts w:cs="Times New Roman"/>
              </w:rPr>
              <w:t xml:space="preserve"> -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0,060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0,090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2.3.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ИТОГО: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</w:rPr>
              <w:t xml:space="preserve">- </w:t>
            </w:r>
            <w:r w:rsidRPr="008167BA">
              <w:rPr>
                <w:rFonts w:cs="Times New Roman"/>
                <w:lang w:val="en-US"/>
              </w:rPr>
              <w:t>“</w:t>
            </w:r>
            <w:r w:rsidRPr="008167BA">
              <w:rPr>
                <w:rFonts w:cs="Times New Roman"/>
              </w:rPr>
              <w:t xml:space="preserve"> -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0,101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0,148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3.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по х. Александровский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3.1.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Потребность в электроэнергии на коммунально-бытовые нужды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млн.кВт.ч/год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       0,005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0,007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3.2.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Потребность в электроэнергии на производственные нужды 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- </w:t>
            </w:r>
            <w:r w:rsidRPr="008167BA">
              <w:rPr>
                <w:rFonts w:cs="Times New Roman"/>
                <w:lang w:val="en-US"/>
              </w:rPr>
              <w:t>“</w:t>
            </w:r>
            <w:r w:rsidRPr="008167BA">
              <w:rPr>
                <w:rFonts w:cs="Times New Roman"/>
              </w:rPr>
              <w:t xml:space="preserve"> -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 0,012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0,030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3.3.</w:t>
            </w:r>
          </w:p>
        </w:tc>
        <w:tc>
          <w:tcPr>
            <w:tcW w:w="3816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ИТОГО:</w:t>
            </w:r>
          </w:p>
        </w:tc>
        <w:tc>
          <w:tcPr>
            <w:tcW w:w="171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</w:rPr>
              <w:t xml:space="preserve">- </w:t>
            </w:r>
            <w:r w:rsidRPr="008167BA">
              <w:rPr>
                <w:rFonts w:cs="Times New Roman"/>
                <w:lang w:val="en-US"/>
              </w:rPr>
              <w:t>“</w:t>
            </w:r>
            <w:r w:rsidRPr="008167BA">
              <w:rPr>
                <w:rFonts w:cs="Times New Roman"/>
              </w:rPr>
              <w:t xml:space="preserve"> -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 xml:space="preserve"> 0,017</w:t>
            </w:r>
          </w:p>
        </w:tc>
        <w:tc>
          <w:tcPr>
            <w:tcW w:w="1645" w:type="dxa"/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0,037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lastRenderedPageBreak/>
              <w:t>4.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</w:rPr>
              <w:t>Потребность в электроэнергии производственных предприятий за пределами населенных пунктов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млн.кВт.ч/год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0,075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0,120</w:t>
            </w:r>
          </w:p>
        </w:tc>
      </w:tr>
      <w:tr w:rsidR="00F24AB1" w:rsidRPr="008167BA" w:rsidTr="008167BA">
        <w:trPr>
          <w:trHeight w:val="340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5.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ВСЕГО: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млн.кВт.ч/год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2,346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B1" w:rsidRPr="008167BA" w:rsidRDefault="00F24AB1" w:rsidP="000C56CA">
            <w:pPr>
              <w:widowControl w:val="0"/>
              <w:jc w:val="both"/>
              <w:rPr>
                <w:rFonts w:cs="Times New Roman"/>
                <w:b/>
              </w:rPr>
            </w:pPr>
            <w:r w:rsidRPr="008167BA">
              <w:rPr>
                <w:rFonts w:cs="Times New Roman"/>
                <w:b/>
              </w:rPr>
              <w:t>3,441</w:t>
            </w:r>
          </w:p>
        </w:tc>
      </w:tr>
    </w:tbl>
    <w:p w:rsidR="00F24AB1" w:rsidRPr="008167BA" w:rsidRDefault="00F24AB1" w:rsidP="000C56CA">
      <w:pPr>
        <w:widowControl w:val="0"/>
        <w:spacing w:line="360" w:lineRule="auto"/>
        <w:ind w:firstLine="540"/>
        <w:jc w:val="both"/>
        <w:rPr>
          <w:rFonts w:cs="Times New Roman"/>
        </w:rPr>
      </w:pPr>
    </w:p>
    <w:p w:rsidR="00F24AB1" w:rsidRPr="008167BA" w:rsidRDefault="00F24AB1" w:rsidP="000C56CA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В проектируемых жилых кварталах предполагается размещение новых трансформаторных подстанций и реконструкция существующих в сложившейся застройке.</w:t>
      </w:r>
    </w:p>
    <w:p w:rsidR="00F24AB1" w:rsidRPr="008167BA" w:rsidRDefault="00F24AB1" w:rsidP="000C56CA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Особое значение приобретают энергосберегающие мероприятия, проведение которых необходимо во всех сферах потребления с попутным введением дифференцированных тарифов за пользование электроэнергией, а также уменьшением потребления электроэнергии за счёт замены морально устаревшего энергоёмкого оборудования на более экономичное современное.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 xml:space="preserve">3.6 Энергосбережение и повышение энергетической эффективности </w:t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В настоящее время энергоэффективность и энергосбережение входят в пять стратегических направлений приоритетного технологического развития экономики России. Одна из важнейших стратегических задач страны – сокращение энергоемкости отечественной экономики на 40% к 2020 году. Для ее реализации необходимо создание совершенной системы управления энергоэффективностью и энергосбережением.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ab/>
        <w:t>Вступление  в законную силу Федерального закона РФ от 23.11.2009 г.    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Федерации»,   где определены полномочия органов местного самоуправления в области энергосбережения и повышения энергетической эффективности, а также статистика роста тарифов на все виды коммунальных ресурсов и размера платы населения за услуги ЖКХ  последних лет на территории Сальского района, разработана муниципальная долгосрочная целевая Программа «Энергосбережение и повышение энергетической эффективности на период 2010-2014 годы в Сальском районе», которая ежегодно корректируется в соответствии с реализацией Программных мероприятий.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В условиях рыночных отношений, когда цены на сырье и материалы меняются непрерывно в течение года, изменение тарифов на коммунальные услуги является неизбежным процессом, поскольку государство обеспечивает лишь планомерность такого изменения тарифов (цен) и гарантирует их экономическую обоснованность. Помимо естественных инфляционных процессов, рост тарифов обусловлен текущим состоянием основных фондов, выполнением не только мероприятий по обслуживанию и текущему ремонту основных средств, но и необходимостью выполнения капитальных ремонтов и их реконструкции.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ab/>
        <w:t>В сельских поселениях Сальского района население оплачивает услуги водоснабжения, водоотведения, теплоснабжения по тарифам ниже экономически обоснованных тарифов ресурсоснабжающих предприятий. В целях доведения уровня оплаты населением до экономически обоснованных тарифов ежегодный рост размера платы населением опережает рост экономически обоснованных тарифов организаций.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Высокий уровень тарифов на тепловую энергию и ежегодный значительный рост платы населением на коммунальный услуги вызывает социальное напряжение на территории поселений.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>С учетом указанных обстоятельств, при существующем уровне энергоемкости экономики и социальной сферы предстоящие изменения стоимости топливно-энергетических и коммунальных ресурсов приведут к следующим негативным последствиям: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росту затрат предприятий, расположенных на территории Сальского района, на оплату топливно-энергетических и коммунальных ресурсов, приводящему к снижению конкурентоспособности и рентабельности их деятельности;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росту стоимости жилищно-коммунальных услуг при ограниченных возможностях населения самостоятельно регулировать объем их потребления и снижению качества жизни населения;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снижению эффективности бюджетных расходов, вызванному ростом доли затрат на оплату коммунальных услуг в общих затратах на муниципальное управление;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опережающему росту затрат на оплату коммунальных ресурсов в расходах на содержание муниципальных бюджетных организаций здравоохранения, образования, культуры и т.п., и вызванному этим снижению эффективности оказания услуг.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Высокая энергоемкость предприятий в этих условиях может стать причиной снижения темпов роста экономики и налоговых поступлений в бюджеты всех уровней.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Для решения проблемы необходимо осуществление комплекса мер по интенсификации энергосбережения, которые заключаются в разработке, принятии и реализации срочных согласованных действий по повышению энергетической эффективности при производстве, передаче и потреблении энергии и ресурсов других видов на территории Сальского района и прежде всего в органах местного самоуправления, муниципальных учреждениях.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На основании вышеизложенного энергосбережение - комплекс мер, предпринимаемых для обеспечения более эффективного использования энергетических ресурсов  на территории Сальского района, является необходимым и целесообразным.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Структура потребления энергетических ресурсов в 2010 году  территории Сальского района выглядит следующим образом:</w:t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Электроэнергия (тыс. кВт ч)</w:t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  <w:noProof/>
          <w:lang w:eastAsia="ru-RU"/>
        </w:rPr>
        <w:drawing>
          <wp:inline distT="0" distB="0" distL="0" distR="0">
            <wp:extent cx="5497195" cy="3216910"/>
            <wp:effectExtent l="0" t="0" r="0" b="0"/>
            <wp:docPr id="18" name="Объект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Тепловая энергия (тыс. Гкал)</w:t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  <w:noProof/>
          <w:lang w:eastAsia="ru-RU"/>
        </w:rPr>
        <w:drawing>
          <wp:inline distT="0" distB="0" distL="0" distR="0">
            <wp:extent cx="5805805" cy="4483735"/>
            <wp:effectExtent l="0" t="0" r="0" b="0"/>
            <wp:docPr id="19" name="Объект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388620</wp:posOffset>
            </wp:positionV>
            <wp:extent cx="5803265" cy="4483735"/>
            <wp:effectExtent l="0" t="0" r="635" b="0"/>
            <wp:wrapSquare wrapText="bothSides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Pr="008167BA">
        <w:rPr>
          <w:rFonts w:cs="Times New Roman"/>
        </w:rPr>
        <w:t>Газ (тыс. м3)</w:t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A3048D" w:rsidP="000C56CA">
      <w:pPr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              Таб. №8</w:t>
      </w:r>
    </w:p>
    <w:tbl>
      <w:tblPr>
        <w:tblW w:w="0" w:type="auto"/>
        <w:tblInd w:w="-5" w:type="dxa"/>
        <w:tblLayout w:type="fixed"/>
        <w:tblLook w:val="0000"/>
      </w:tblPr>
      <w:tblGrid>
        <w:gridCol w:w="3528"/>
        <w:gridCol w:w="1830"/>
        <w:gridCol w:w="1260"/>
        <w:gridCol w:w="1260"/>
        <w:gridCol w:w="1810"/>
      </w:tblGrid>
      <w:tr w:rsidR="005D261D" w:rsidRPr="008167BA" w:rsidTr="008167BA">
        <w:trPr>
          <w:cantSplit/>
          <w:trHeight w:hRule="exact" w:val="654"/>
        </w:trPr>
        <w:tc>
          <w:tcPr>
            <w:tcW w:w="3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Направления потребления</w:t>
            </w:r>
          </w:p>
        </w:tc>
        <w:tc>
          <w:tcPr>
            <w:tcW w:w="4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Доля в суммарном объеме потребления, в процентах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Всего в топливном эквиваленте электрической энергии и тепла</w:t>
            </w:r>
          </w:p>
        </w:tc>
      </w:tr>
      <w:tr w:rsidR="005D261D" w:rsidRPr="008167BA" w:rsidTr="008167BA">
        <w:trPr>
          <w:cantSplit/>
          <w:trHeight w:hRule="exact" w:val="1012"/>
        </w:trPr>
        <w:tc>
          <w:tcPr>
            <w:tcW w:w="3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электрической энергии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тепла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газа</w:t>
            </w:r>
          </w:p>
        </w:tc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</w:tr>
      <w:tr w:rsidR="005D261D" w:rsidRPr="008167BA" w:rsidTr="008167BA">
        <w:tc>
          <w:tcPr>
            <w:tcW w:w="3528" w:type="dxa"/>
            <w:tcBorders>
              <w:left w:val="single" w:sz="4" w:space="0" w:color="000000"/>
              <w:bottom w:val="single" w:sz="4" w:space="0" w:color="000000"/>
            </w:tcBorders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Промышленность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31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20</w:t>
            </w: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22</w:t>
            </w:r>
          </w:p>
        </w:tc>
      </w:tr>
      <w:tr w:rsidR="005D261D" w:rsidRPr="008167BA" w:rsidTr="008167BA">
        <w:tc>
          <w:tcPr>
            <w:tcW w:w="3528" w:type="dxa"/>
            <w:tcBorders>
              <w:left w:val="single" w:sz="4" w:space="0" w:color="000000"/>
              <w:bottom w:val="single" w:sz="4" w:space="0" w:color="000000"/>
            </w:tcBorders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транспорт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14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</w:t>
            </w: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</w:tr>
      <w:tr w:rsidR="005D261D" w:rsidRPr="008167BA" w:rsidTr="008167BA">
        <w:tc>
          <w:tcPr>
            <w:tcW w:w="3528" w:type="dxa"/>
            <w:tcBorders>
              <w:left w:val="single" w:sz="4" w:space="0" w:color="000000"/>
              <w:bottom w:val="single" w:sz="4" w:space="0" w:color="000000"/>
            </w:tcBorders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Сельское хозяйство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</w:t>
            </w: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</w:tr>
      <w:tr w:rsidR="005D261D" w:rsidRPr="008167BA" w:rsidTr="008167BA">
        <w:tc>
          <w:tcPr>
            <w:tcW w:w="3528" w:type="dxa"/>
            <w:tcBorders>
              <w:left w:val="single" w:sz="4" w:space="0" w:color="000000"/>
              <w:bottom w:val="single" w:sz="4" w:space="0" w:color="000000"/>
            </w:tcBorders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Население и жилищный фонд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28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55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67</w:t>
            </w: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54</w:t>
            </w:r>
          </w:p>
        </w:tc>
      </w:tr>
      <w:tr w:rsidR="005D261D" w:rsidRPr="008167BA" w:rsidTr="008167BA">
        <w:tc>
          <w:tcPr>
            <w:tcW w:w="3528" w:type="dxa"/>
            <w:tcBorders>
              <w:left w:val="single" w:sz="4" w:space="0" w:color="000000"/>
              <w:bottom w:val="single" w:sz="4" w:space="0" w:color="000000"/>
            </w:tcBorders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Социальная сфера 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25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</w:t>
            </w:r>
          </w:p>
        </w:tc>
      </w:tr>
      <w:tr w:rsidR="005D261D" w:rsidRPr="008167BA" w:rsidTr="008167BA">
        <w:tc>
          <w:tcPr>
            <w:tcW w:w="3528" w:type="dxa"/>
            <w:tcBorders>
              <w:left w:val="single" w:sz="4" w:space="0" w:color="000000"/>
              <w:bottom w:val="single" w:sz="4" w:space="0" w:color="000000"/>
            </w:tcBorders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Коммунальное хозяйство 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12</w:t>
            </w: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9</w:t>
            </w:r>
          </w:p>
        </w:tc>
      </w:tr>
      <w:tr w:rsidR="005D261D" w:rsidRPr="008167BA" w:rsidTr="008167BA">
        <w:tc>
          <w:tcPr>
            <w:tcW w:w="3528" w:type="dxa"/>
            <w:tcBorders>
              <w:left w:val="single" w:sz="4" w:space="0" w:color="000000"/>
              <w:bottom w:val="single" w:sz="4" w:space="0" w:color="000000"/>
            </w:tcBorders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Прочие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28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</w:t>
            </w: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9</w:t>
            </w:r>
          </w:p>
        </w:tc>
      </w:tr>
      <w:tr w:rsidR="005D261D" w:rsidRPr="008167BA" w:rsidTr="008167BA">
        <w:tc>
          <w:tcPr>
            <w:tcW w:w="3528" w:type="dxa"/>
            <w:tcBorders>
              <w:left w:val="single" w:sz="4" w:space="0" w:color="000000"/>
              <w:bottom w:val="single" w:sz="4" w:space="0" w:color="000000"/>
            </w:tcBorders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Всего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100</w:t>
            </w: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100</w:t>
            </w:r>
          </w:p>
        </w:tc>
      </w:tr>
    </w:tbl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Программа охватывает около 67 процентов потребления топливно-энергетических ресурсов, в том числе по трем основным группам потребителей: население и жилищный фонд – 54 процента, коммунальное хозяйство – 9 процентов и социальная сфера – 4 процента от суммарного потребления ТЭР.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В предстоящий период на территории Сальского района должны быть выполнены мероприятия в части управления процессом энергосбережения, в том числе: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применение энергосберегающих технологий при проектировании, строительстве, реконструкции и капитальном ремонте объектов капитального строительства;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ab/>
        <w:t>- проведение энергетических обследований;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ab/>
        <w:t>- учет энергетических ресурсов;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ab/>
        <w:t>- ведение энергетических паспортов;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ab/>
        <w:t>- ведение топливно-энергетических балансов;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ab/>
        <w:t>- нормирование потребления энергетических ресурсов.</w:t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Необходимость решения проблемы энергосбережения программно-целевым методом обусловлена следующими причинами: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1. Невозможностью комплексного решения проблемы в требуемые сроки за счет использования действующего рыночного механизма;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2. Комплексным характером проблемы и необходимостью координации действий по ее решению.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Повышение эффективности использования энергии и других видов ресурсов требует координации действий поставщиков и потребителей  ресурсов, выработки общей технической политики, согласования договорных условий, сохранения баланса и устойчивости работы технических систем и т.п. Интересы участников рыночных отношений при этом не совпадают, а часто прямо противоположны, что требует участия в процессе третьей стороны в лице органов государственной власти и органов местного самоуправления, имеющих полномочия в сфере регулирования электроэнергетики и коммунальных услуг.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В силу преимущественно монопольного характера рынка энергии и других коммунальных ресурсов без участия органов государственной власти и органов местного самоуправления баланс в отношениях поставщиков и потребителей ресурсов будет смещен в пользу поставщиков.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Отдельной проблемой является снижение издержек на получение информации, сравнение эффективности различных энергосберегающих мероприятий и выбор из них наиболее оптимальных для применения.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3. Недостатком средств местного бюджета для финансирования всего комплекса мероприятий по энергосбережению и необходимостью координации действий и ресурсов органов местного самоуправления с мероприятиями «Областной долгосрочной целевой программы энергосбережения и повышения энергетической эффективности в Ростовской области на период до 2020 года».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4. Необходимостью обеспечить выполнение задач социально-экономического развития, поставленных на федеральном, региональном и местном уровне. 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В предстоящий период решение этих вопросов без применения программно-целевого метода не представляется возможным.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Основные риски, связанные с реализацией Программы, определяются следующими факторами: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- ограниченностью источников финансирования программных мероприятий и неразвитостью механизмов привлечения средств на финансирование энергосберегающих мероприятий; 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- неопределенностью конъюнктуры и неразвитостью институтов рынка энергосбережения; 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незавершенностью реформирования энергетики и предстоящими изменениями в управлении отраслью на федеральном уровне;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дерегулированием рынков энергоносителей;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прогнозируемой в условиях либерализации высокой волатильностью регионального рынка энергоносителей и его зависимостью от состояния и конъюнктуры российского и мирового энергетического рынка.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В настоящее время создание условий для повышения эффективности использования энергии и других видов ресурсов становится одной из приоритетных задач социально-экономического развития Сальского района.</w:t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 xml:space="preserve">3.7 Анализ существующей системы санитарной очистки территории </w:t>
      </w:r>
      <w:r w:rsidR="00256A1E">
        <w:rPr>
          <w:rFonts w:cs="Times New Roman"/>
          <w:b/>
        </w:rPr>
        <w:t>Иван</w:t>
      </w:r>
      <w:r w:rsidRPr="008167BA">
        <w:rPr>
          <w:rFonts w:cs="Times New Roman"/>
          <w:b/>
        </w:rPr>
        <w:t>овского сельского поселения</w:t>
      </w:r>
    </w:p>
    <w:p w:rsidR="001502D4" w:rsidRPr="008167BA" w:rsidRDefault="001502D4" w:rsidP="000C56CA">
      <w:pPr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  <w:color w:val="000000"/>
        </w:rPr>
        <w:lastRenderedPageBreak/>
        <w:t xml:space="preserve">В настоящее время на территории Ивановского сельского поселения захоронение отходов производства и потребления осуществляется самовывозом на временный полигон твердых бытовых отходов (ТБО) (согласно паспорту поселения). </w:t>
      </w:r>
      <w:r w:rsidRPr="008167BA">
        <w:rPr>
          <w:rFonts w:cs="Times New Roman"/>
        </w:rPr>
        <w:t xml:space="preserve">Вывоз ТБО неорганизован. </w:t>
      </w:r>
    </w:p>
    <w:p w:rsidR="001502D4" w:rsidRPr="008167BA" w:rsidRDefault="001502D4" w:rsidP="000C56CA">
      <w:pPr>
        <w:spacing w:line="360" w:lineRule="auto"/>
        <w:ind w:firstLine="567"/>
        <w:jc w:val="both"/>
        <w:rPr>
          <w:rFonts w:cs="Times New Roman"/>
        </w:rPr>
      </w:pPr>
      <w:r w:rsidRPr="008167BA">
        <w:rPr>
          <w:rFonts w:cs="Times New Roman"/>
        </w:rPr>
        <w:t xml:space="preserve">В связи с этим, генеральным планом предусмотрены следующие мероприятия по решению вопроса складированию и утилизации твердых бытовых отходов сельского поселения: ликвидация временного полигона ТБО с последующей рекультивацией и проектирование полигона ТБО на расстоянии </w:t>
      </w:r>
      <w:r w:rsidR="00256A1E">
        <w:rPr>
          <w:rFonts w:cs="Times New Roman"/>
        </w:rPr>
        <w:t>50</w:t>
      </w:r>
      <w:r w:rsidRPr="008167BA">
        <w:rPr>
          <w:rFonts w:cs="Times New Roman"/>
        </w:rPr>
        <w:t xml:space="preserve"> км., в </w:t>
      </w:r>
      <w:r w:rsidR="00256A1E">
        <w:rPr>
          <w:rFonts w:cs="Times New Roman"/>
        </w:rPr>
        <w:t>Сальском городском поселении</w:t>
      </w:r>
      <w:r w:rsidRPr="008167BA">
        <w:rPr>
          <w:rFonts w:cs="Times New Roman"/>
        </w:rPr>
        <w:t xml:space="preserve">, </w:t>
      </w:r>
      <w:r w:rsidRPr="008167BA">
        <w:rPr>
          <w:rFonts w:cs="Times New Roman"/>
          <w:color w:val="000000"/>
        </w:rPr>
        <w:t>с соблюдением санитарного расстояния до жилой и общественной застройки и организацией асфальтированного подъезда.</w:t>
      </w:r>
    </w:p>
    <w:p w:rsidR="001502D4" w:rsidRPr="008167BA" w:rsidRDefault="001502D4" w:rsidP="000C56CA">
      <w:pPr>
        <w:widowControl w:val="0"/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В комплекс санитарной очистки проектируемой территории  входит уборка участков, улиц, проездов от песка, бумаги, листьев и другого твердого мусора, а также санация озелененных территорий. Твердый мусор будет собираться в мусоросборные контейнеры, устанавливаемые на специально отведенных огражденных площадках с водонепроницаемым покрытием. Контейнерные площадки размещаются на расстояниях, не далее 100м и не ближе </w:t>
      </w:r>
      <w:smartTag w:uri="urn:schemas-microsoft-com:office:smarttags" w:element="metricconverter">
        <w:smartTagPr>
          <w:attr w:name="ProductID" w:val="20 метров"/>
        </w:smartTagPr>
        <w:r w:rsidRPr="008167BA">
          <w:rPr>
            <w:rFonts w:cs="Times New Roman"/>
          </w:rPr>
          <w:t>20 метров</w:t>
        </w:r>
      </w:smartTag>
      <w:r w:rsidRPr="008167BA">
        <w:rPr>
          <w:rFonts w:cs="Times New Roman"/>
        </w:rPr>
        <w:t xml:space="preserve"> от участков жилых домов.</w:t>
      </w:r>
    </w:p>
    <w:p w:rsidR="001502D4" w:rsidRPr="008167BA" w:rsidRDefault="001502D4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Вывоз предусматривается  ежедневно  в теплый период  года, и один раз в 3 суток в холодный период.  </w:t>
      </w:r>
    </w:p>
    <w:p w:rsidR="001502D4" w:rsidRPr="008167BA" w:rsidRDefault="001502D4" w:rsidP="000C56CA">
      <w:pPr>
        <w:spacing w:line="360" w:lineRule="auto"/>
        <w:jc w:val="both"/>
        <w:rPr>
          <w:rFonts w:cs="Times New Roman"/>
          <w:highlight w:val="cyan"/>
        </w:rPr>
      </w:pPr>
      <w:r w:rsidRPr="008167BA">
        <w:rPr>
          <w:rFonts w:cs="Times New Roman"/>
        </w:rPr>
        <w:t xml:space="preserve">          Количество твердых бытовых отходов на 1 жителя принимается </w:t>
      </w:r>
      <w:smartTag w:uri="urn:schemas-microsoft-com:office:smarttags" w:element="metricconverter">
        <w:smartTagPr>
          <w:attr w:name="ProductID" w:val="300 кг"/>
        </w:smartTagPr>
        <w:r w:rsidRPr="008167BA">
          <w:rPr>
            <w:rFonts w:cs="Times New Roman"/>
          </w:rPr>
          <w:t>300 кг</w:t>
        </w:r>
      </w:smartTag>
      <w:r w:rsidRPr="008167BA">
        <w:rPr>
          <w:rFonts w:cs="Times New Roman"/>
        </w:rPr>
        <w:t xml:space="preserve"> или </w:t>
      </w:r>
      <w:smartTag w:uri="urn:schemas-microsoft-com:office:smarttags" w:element="metricconverter">
        <w:smartTagPr>
          <w:attr w:name="ProductID" w:val="1,0 м3"/>
        </w:smartTagPr>
        <w:r w:rsidRPr="008167BA">
          <w:rPr>
            <w:rFonts w:cs="Times New Roman"/>
          </w:rPr>
          <w:t>1,0 м3</w:t>
        </w:r>
      </w:smartTag>
      <w:r w:rsidRPr="008167BA">
        <w:rPr>
          <w:rFonts w:cs="Times New Roman"/>
        </w:rPr>
        <w:t xml:space="preserve">. Накопление мусора в год всего по сельскому поселению составит: </w:t>
      </w:r>
    </w:p>
    <w:p w:rsidR="001502D4" w:rsidRPr="008167BA" w:rsidRDefault="001502D4" w:rsidP="000C56CA">
      <w:pPr>
        <w:spacing w:line="360" w:lineRule="auto"/>
        <w:jc w:val="both"/>
        <w:rPr>
          <w:rFonts w:cs="Times New Roman"/>
        </w:rPr>
      </w:pPr>
      <w:smartTag w:uri="urn:schemas-microsoft-com:office:smarttags" w:element="metricconverter">
        <w:smartTagPr>
          <w:attr w:name="ProductID" w:val="300 кг"/>
        </w:smartTagPr>
        <w:r w:rsidRPr="008167BA">
          <w:rPr>
            <w:rFonts w:cs="Times New Roman"/>
          </w:rPr>
          <w:t>300 кг</w:t>
        </w:r>
      </w:smartTag>
      <w:r w:rsidRPr="008167BA">
        <w:rPr>
          <w:rFonts w:cs="Times New Roman"/>
        </w:rPr>
        <w:t xml:space="preserve"> х 2020 чел. = </w:t>
      </w:r>
      <w:smartTag w:uri="urn:schemas-microsoft-com:office:smarttags" w:element="metricconverter">
        <w:smartTagPr>
          <w:attr w:name="ProductID" w:val="606 000 кг"/>
        </w:smartTagPr>
        <w:r w:rsidRPr="008167BA">
          <w:rPr>
            <w:rFonts w:cs="Times New Roman"/>
          </w:rPr>
          <w:t>606 000 кг</w:t>
        </w:r>
      </w:smartTag>
      <w:r w:rsidRPr="008167BA">
        <w:rPr>
          <w:rFonts w:cs="Times New Roman"/>
        </w:rPr>
        <w:t xml:space="preserve"> или  606,0 тн.</w:t>
      </w:r>
    </w:p>
    <w:p w:rsidR="001502D4" w:rsidRPr="008167BA" w:rsidRDefault="001502D4" w:rsidP="000C56CA">
      <w:pPr>
        <w:widowControl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  Размер участка складирования мусора определен в соответствии с условием  изъятия утильной фракции – 35 %. </w:t>
      </w:r>
    </w:p>
    <w:p w:rsidR="001502D4" w:rsidRPr="008167BA" w:rsidRDefault="001502D4" w:rsidP="000C56CA">
      <w:pPr>
        <w:widowControl w:val="0"/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  Таким образом, объем ТБО с учетом изъятия утильной фракции – 35 %, составит: </w:t>
      </w:r>
    </w:p>
    <w:p w:rsidR="001502D4" w:rsidRPr="008167BA" w:rsidRDefault="001502D4" w:rsidP="000C56CA">
      <w:pPr>
        <w:spacing w:line="360" w:lineRule="auto"/>
        <w:jc w:val="both"/>
        <w:rPr>
          <w:rFonts w:cs="Times New Roman"/>
          <w:highlight w:val="cyan"/>
        </w:rPr>
      </w:pPr>
      <w:r w:rsidRPr="008167BA">
        <w:rPr>
          <w:rFonts w:cs="Times New Roman"/>
        </w:rPr>
        <w:t>606,0 х 0,35 = 212,0;  606,0  – 212,0 = 394,0 тн.</w:t>
      </w:r>
    </w:p>
    <w:p w:rsidR="001502D4" w:rsidRPr="008167BA" w:rsidRDefault="001502D4" w:rsidP="000C56CA">
      <w:pPr>
        <w:spacing w:line="360" w:lineRule="auto"/>
        <w:jc w:val="both"/>
        <w:rPr>
          <w:rFonts w:cs="Times New Roman"/>
        </w:rPr>
      </w:pPr>
      <w:r w:rsidRPr="008167BA">
        <w:rPr>
          <w:rFonts w:cs="Times New Roman"/>
        </w:rPr>
        <w:t xml:space="preserve">         Согласно табл. №43 «Нормативов градостроительного проектирования городских округов и поселений Ростовской области», 2010 год. площадь полигона твердых бытовых отходов, необходимая для их утилизации, исходя из условия потребности – до </w:t>
      </w:r>
      <w:smartTag w:uri="urn:schemas-microsoft-com:office:smarttags" w:element="metricconverter">
        <w:smartTagPr>
          <w:attr w:name="ProductID" w:val="0,05 га"/>
        </w:smartTagPr>
        <w:r w:rsidRPr="008167BA">
          <w:rPr>
            <w:rFonts w:cs="Times New Roman"/>
          </w:rPr>
          <w:t>0,05 га</w:t>
        </w:r>
      </w:smartTag>
      <w:r w:rsidRPr="008167BA">
        <w:rPr>
          <w:rFonts w:cs="Times New Roman"/>
        </w:rPr>
        <w:t xml:space="preserve"> на 1 тыс. тонн, а также срока действия полигона – 15-20 лет, составит:</w:t>
      </w:r>
    </w:p>
    <w:p w:rsidR="001502D4" w:rsidRPr="008167BA" w:rsidRDefault="001502D4" w:rsidP="000C56CA">
      <w:pPr>
        <w:widowControl w:val="0"/>
        <w:tabs>
          <w:tab w:val="left" w:pos="597"/>
        </w:tabs>
        <w:spacing w:line="480" w:lineRule="auto"/>
        <w:jc w:val="both"/>
        <w:rPr>
          <w:rFonts w:cs="Times New Roman"/>
        </w:rPr>
      </w:pPr>
      <w:r w:rsidRPr="008167BA">
        <w:rPr>
          <w:rFonts w:cs="Times New Roman"/>
        </w:rPr>
        <w:t>0,394 × 0,05 × 20 =0,4 га.</w:t>
      </w:r>
    </w:p>
    <w:p w:rsidR="001502D4" w:rsidRPr="008167BA" w:rsidRDefault="001502D4" w:rsidP="000C56CA">
      <w:pPr>
        <w:widowControl w:val="0"/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 xml:space="preserve">Таким образом, по Ивановскому сельскому поселению потребная площадь территории полигона ТБО составит: </w:t>
      </w:r>
      <w:smartTag w:uri="urn:schemas-microsoft-com:office:smarttags" w:element="metricconverter">
        <w:smartTagPr>
          <w:attr w:name="ProductID" w:val="0,4 га"/>
        </w:smartTagPr>
        <w:r w:rsidRPr="008167BA">
          <w:rPr>
            <w:rFonts w:cs="Times New Roman"/>
          </w:rPr>
          <w:t>0,4 га</w:t>
        </w:r>
      </w:smartTag>
      <w:r w:rsidRPr="008167BA">
        <w:rPr>
          <w:rFonts w:cs="Times New Roman"/>
        </w:rPr>
        <w:t>.</w:t>
      </w:r>
    </w:p>
    <w:p w:rsidR="001502D4" w:rsidRPr="008167BA" w:rsidRDefault="001502D4" w:rsidP="000C56CA">
      <w:pPr>
        <w:widowControl w:val="0"/>
        <w:tabs>
          <w:tab w:val="center" w:pos="5292"/>
          <w:tab w:val="left" w:pos="8800"/>
        </w:tabs>
        <w:spacing w:line="360" w:lineRule="auto"/>
        <w:ind w:firstLine="720"/>
        <w:jc w:val="both"/>
        <w:rPr>
          <w:rFonts w:cs="Times New Roman"/>
        </w:rPr>
      </w:pPr>
      <w:r w:rsidRPr="008167BA">
        <w:rPr>
          <w:rFonts w:cs="Times New Roman"/>
        </w:rPr>
        <w:t>Рядом с проектируемым участком полигона ТБО проектом предусматриваются к размещению площадки складирования обезвреженных осадков от очистных сооружений сточных и ливневых вод.</w:t>
      </w:r>
    </w:p>
    <w:p w:rsidR="001502D4" w:rsidRPr="008167BA" w:rsidRDefault="001502D4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 xml:space="preserve">Действующий скотомогильник на территории поселения расположен в </w:t>
      </w:r>
      <w:smartTag w:uri="urn:schemas-microsoft-com:office:smarttags" w:element="metricconverter">
        <w:smartTagPr>
          <w:attr w:name="ProductID" w:val="880 м"/>
        </w:smartTagPr>
        <w:r w:rsidRPr="008167BA">
          <w:rPr>
            <w:rFonts w:cs="Times New Roman"/>
          </w:rPr>
          <w:t>880 м</w:t>
        </w:r>
      </w:smartTag>
      <w:r w:rsidRPr="008167BA">
        <w:rPr>
          <w:rFonts w:cs="Times New Roman"/>
        </w:rPr>
        <w:t xml:space="preserve"> северо-западном направлении от границы с.Ивановка, что не противоречит Ветеринарно-санитарным правилам сбора, утилизации и уничтожения биологических отходов (№ 13-7-2/469, от 4.12.1995г.) и требованиям СанПиН 2.2.1/2.1.1.1200-03. </w:t>
      </w:r>
    </w:p>
    <w:p w:rsidR="001502D4" w:rsidRPr="008167BA" w:rsidRDefault="001502D4" w:rsidP="000C56CA">
      <w:pPr>
        <w:jc w:val="both"/>
        <w:rPr>
          <w:rFonts w:cs="Times New Roman"/>
          <w:b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Система обращения с отходами на территории включает комплекс мер по рациональному сбору, вывозу бытовых, в том числе крупногабаритных, жидких бытовых и пищевых отходов.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Порядок организации деятельности в области обращения с отходами, в том числе порядок сбора отходов, требования к конструкции контейнеров, к размещению контейнерных площадок, иных мест хранения отходов, порядок организации вывоза и утилизации твердых бытовых отходов определяется Администрацией поселения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Производственные отходы I - III классов опасности, биологические отходы, медицинские, радиологические, ртутьсодержащие изделия собираются и утилизируются в порядке, установленном законодательством. Для сбора жидких бытовых отходов в не канализованных домовладениях устраиваются дворовые выгребные ямы и туалеты, имеющие водонепроницаемый выгреб и наземную часть с крышкой и решеткой для отделения твердых фракций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В настоящее время на территории </w:t>
      </w:r>
      <w:r w:rsidR="00256A1E">
        <w:rPr>
          <w:rFonts w:cs="Times New Roman"/>
        </w:rPr>
        <w:t>Иван</w:t>
      </w:r>
      <w:r w:rsidRPr="008167BA">
        <w:rPr>
          <w:rFonts w:cs="Times New Roman"/>
        </w:rPr>
        <w:t xml:space="preserve">овского сельского поселения захоронение отходов производства и потребления осуществляется самовывозом на временный полигон твердых бытовых отходов (ТБО). 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В связи с этим, предусмотрены следующие мероприятия по решению вопроса складированию и утилизации твердых бытовых отходов сельского поселения: ликвидация временного полигона ТБО с последующей рекультивацией 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В комплекс санитарной очистки проектируемой территории  входит уборка участков, улиц, проездов от песка, бумаги, листьев и другого твердого мусора, а также санация озелененных территорий. Твердый мусор будет собираться в мусоросборные контейнеры, устанавливаемые на специально отведенных огражденных площадках с водонепроницаемым покрытием. Контейнерные площадки должны размещаться на расстояниях, не далее 100м и не ближе 20 метров от участков жилых домов.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Вывоз предусматривается  ежедневно  в теплый период  года, и один раз в 3 суток в холодный период.  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Количество твердых бытовых отходов на 1 жителя принимается 300 кг или 1,0 м3. Накопление мусора в год всего по сельскому поселению составит: 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300 кг х </w:t>
      </w:r>
      <w:r w:rsidR="001F1C0A">
        <w:rPr>
          <w:rFonts w:cs="Times New Roman"/>
        </w:rPr>
        <w:t>2068</w:t>
      </w:r>
      <w:r w:rsidRPr="008167BA">
        <w:rPr>
          <w:rFonts w:cs="Times New Roman"/>
        </w:rPr>
        <w:t xml:space="preserve"> чел. </w:t>
      </w:r>
      <w:r w:rsidRPr="001F1C0A">
        <w:rPr>
          <w:rFonts w:cs="Times New Roman"/>
        </w:rPr>
        <w:t xml:space="preserve">= </w:t>
      </w:r>
      <w:r w:rsidR="001F1C0A" w:rsidRPr="001F1C0A">
        <w:rPr>
          <w:rFonts w:cs="Times New Roman"/>
        </w:rPr>
        <w:t>620400</w:t>
      </w:r>
      <w:r w:rsidRPr="001F1C0A">
        <w:rPr>
          <w:rFonts w:cs="Times New Roman"/>
        </w:rPr>
        <w:t xml:space="preserve"> кг или  </w:t>
      </w:r>
      <w:r w:rsidR="001F1C0A">
        <w:rPr>
          <w:rFonts w:cs="Times New Roman"/>
        </w:rPr>
        <w:t>620,4</w:t>
      </w:r>
      <w:r w:rsidRPr="008167BA">
        <w:rPr>
          <w:rFonts w:cs="Times New Roman"/>
        </w:rPr>
        <w:t xml:space="preserve"> т.      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Действующий скотомогильник расположен вблизи границ с.</w:t>
      </w:r>
      <w:r w:rsidR="001F1C0A">
        <w:rPr>
          <w:rFonts w:cs="Times New Roman"/>
        </w:rPr>
        <w:t xml:space="preserve"> </w:t>
      </w:r>
      <w:r w:rsidR="00256A1E">
        <w:rPr>
          <w:rFonts w:cs="Times New Roman"/>
        </w:rPr>
        <w:t>Ивановка</w:t>
      </w:r>
      <w:r w:rsidRPr="008167BA">
        <w:rPr>
          <w:rFonts w:cs="Times New Roman"/>
        </w:rPr>
        <w:t xml:space="preserve">. Место его размещения не противоречит «Ветеринарно-санитарным правилам сбора, утилизации и уничтожения биологических отходов» (№ 13-7-2/469, от 4.12.1995г.) и требованиям СанПиН 2.2.1/2.1.1.1200-03. На данной площадке (14м2). </w:t>
      </w:r>
      <w:r w:rsidR="00256A1E">
        <w:rPr>
          <w:rFonts w:cs="Times New Roman"/>
        </w:rPr>
        <w:t>В</w:t>
      </w:r>
      <w:r w:rsidRPr="008167BA">
        <w:rPr>
          <w:rFonts w:cs="Times New Roman"/>
        </w:rPr>
        <w:t xml:space="preserve"> настоящий момент производится утилизация и уничтожение биологических отходов. 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Вывоз твердых бытовых отходов планируется осуществлять на договорной основе со специализированной организацией по вывозу отходов.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Организации, управляющие жилищным фондом, иные организации, а также владельцы индивидуальных жилых домов обязаны заключать договоры на вывоз и утилизацию (захоронение) отходов только с организациями, имеющими разрешение на транспортировку и размещение опасных отходов.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Вывоз крупногабаритного мусора планируется осуществлять на договорной основе со специализированной организацией по вывозу отходов либо подрядной организацией по обслуживанию жилищного фонда мусоровозами для крупногабаритных отходов или обычным грузовым транспортом. 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>Для сбора жидких бытовых отходов в не канализованных домовладениях устраиваются дворовые выгребные ямы и туалеты, имеющие водонепроницаемый выгреб и наземную часть с крышкой и решеткой для отделения твердых фракций.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Объем и необходимое количество выгребов устанавливается исходя из нормы накопления жидких бытовых отходов и количества жителей.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Жидкие бытовые отходы из мест сбора вывозятся ассенизационным транспортом на городские очистные сооружения 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Владельцы индивидуальных жилых домов, балансодержатели жилых и административных строений, объектов социальной сферы обязаны заключать договоры на ассенизационные услуги.</w:t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Инженерная подготовка территории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На территории населенных пунктов </w:t>
      </w:r>
      <w:r w:rsidR="00256A1E">
        <w:rPr>
          <w:rFonts w:cs="Times New Roman"/>
        </w:rPr>
        <w:t>Иван</w:t>
      </w:r>
      <w:r w:rsidRPr="008167BA">
        <w:rPr>
          <w:rFonts w:cs="Times New Roman"/>
        </w:rPr>
        <w:t xml:space="preserve">овского сельского поселения имеют место неблагоприятные физико-геологические процессы и явления, выраженные в просадочности грунтов, образовании стихийных водотоков, вызывающих эрозию почвы, а также, в ряде случаев – наличие неспланированных участков, с выемками, насыпями и т. п. 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В целях защиты территории от названных факторов предусмотрен ряд мероприятий по инженерной защите. 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В частности, предусмотрены следующие мероприятия: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организация стока поверхностных вод с учетом условий водоотведения с территорий жилых кварталов на проезжие части улиц и, далее – вдоль проезжих частей улиц и проездов, а также – по кюветам ниже по рельефу, за пределы населенных пунктов;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подсыпка грунта в пониженных местах стояния поверхностных вод;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организация отвода поверхностных вод с помощью устройств дополнительных водовыпусков по укрепленным ниже по естественному рельефу, ж/б лоткам;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понижение уровня стояния грунтовых вод с помощью устройств дренажных систем, как локального характера, так и кольцевых;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укрепление склонов балок и берегов высадкой деревьев и кустарников;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обвалование и подсыпка территорий затапливаемых участков и проведение берегоукрепительных мероприятий, расчистка русел ручьев и укрепление дна тальвегов балок;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расчистка акватории р.</w:t>
      </w:r>
      <w:r w:rsidR="00256A1E">
        <w:rPr>
          <w:rFonts w:cs="Times New Roman"/>
        </w:rPr>
        <w:t xml:space="preserve"> </w:t>
      </w:r>
      <w:r w:rsidRPr="008167BA">
        <w:rPr>
          <w:rFonts w:cs="Times New Roman"/>
        </w:rPr>
        <w:t>Егорлык и проведение дноуглубительных работ с целью увеличение скорости водотока и ликвидации застойных и заболачиваемых участков;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устройство ливневой канализации;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проведение инженерных  мероприятий при освоении территорий с просадочными грунтами (укрепление грунтов, уплотнение, замена грунта и т. п.) на последующих стадиях проектирования.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Вертикальная планировка должна отвечать характеру намечаемого использования территории и ее планировочной организации.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На последующих стадиях проектирования должна выполняться вертикальная планировка методом минимальных проектных уклонов и отметок по осям улиц и проездов с учетом следующих требований: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а) сокращения до минимума объемов земляных работ, а также разности между объемами выемок и насыпей после подсыпки отдельных участков;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б) обеспечения отвода поверхностных вод открытой сетью ливнестоков по кюветам проезжих частей, а также вдоль бордюров с выпуском в пониженные места.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Максимальная подсыпка на уличных водоразделах не должна превышать 0,5 м. Водоотвод с тротуаров улиц должен проектироваться поперечным уклоном к бордюрам проезжих частей.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Перечисленные инженерные мероприятия позволят ликвидировать, а в ряде случаев уменьшить отрицательные природные и техногенные процессы, что будет способствовать благоустройству территории в целом.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Достаточно широко распространены в районе водная эрозия и дефляция, оврагообразование. 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>Основным из этого комплекса является лесомелиорация, включающая водоохранные и водорегулирующие зеленые насаждения вдоль водных объектов. Проектирование и осуществление противоэрозионных мероприятий должно быть тесно увязано и проводиться на базе генеральных схем использования земельных ресурсов.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В настоящее время в области разработаны и осуществляются комплексные областные программы по борьбе с эрозией почв – «Плодородие».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Водорегулирующие защитные лесополосы высаживаются по границам землеустроительных контуров, на склонах крутизной более 3° в направлении, приближенном к горизонталям, а также по контурам эрозионно-опасных гидрографических элементов.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В соответствии с положениями «Водного кодекса Российской Федерации» № 74-ФЗ от 03.06.2006 г. (редакция 2009 г.) ширина водоохранной зоны реки </w:t>
      </w:r>
      <w:r w:rsidR="00256A1E">
        <w:rPr>
          <w:rFonts w:cs="Times New Roman"/>
        </w:rPr>
        <w:t xml:space="preserve"> </w:t>
      </w:r>
      <w:r w:rsidRPr="008167BA">
        <w:rPr>
          <w:rFonts w:cs="Times New Roman"/>
        </w:rPr>
        <w:t xml:space="preserve"> Егорлык установлена в размере – 200 м. Для балок расположенных на территории поселения 50м.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Гидротехнические сооружения на территории поселения имеются, согласно реестру  прудов и водохранилищ, расположенных на территории Сальского района, емкостью более </w:t>
      </w:r>
      <w:r w:rsidRPr="001F1C0A">
        <w:rPr>
          <w:rFonts w:cs="Times New Roman"/>
        </w:rPr>
        <w:t>100 млн</w:t>
      </w:r>
      <w:r w:rsidRPr="008167BA">
        <w:rPr>
          <w:rFonts w:cs="Times New Roman"/>
        </w:rPr>
        <w:t>. куб м.:</w:t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 xml:space="preserve">4. Целевые показатели развития коммунальной инфраструктуры </w:t>
      </w:r>
      <w:r w:rsidR="00256A1E">
        <w:rPr>
          <w:rFonts w:cs="Times New Roman"/>
          <w:b/>
        </w:rPr>
        <w:t>Иван</w:t>
      </w:r>
      <w:r w:rsidRPr="008167BA">
        <w:rPr>
          <w:rFonts w:cs="Times New Roman"/>
          <w:b/>
        </w:rPr>
        <w:t>овского сельского поселения.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 В соответствии с постановлением Правительства Российской Федерации от 28.08.2009 № 708 «Об утверждении Основ формирования предельных индексов изменения размера платы граждан за коммунальные услуги» критериями доступности для населения платы за коммунальные услуги являются: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доля расходов на коммунальные услуги в совокупном доходе семьи;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доля населения с доходами ниже прожиточного минимума;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уровень собираемости платежей за коммунальные услуги;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доля получателей субсидий на оплату коммунальных услуг в общей численности населения.</w:t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 xml:space="preserve">4.1 Значение критериев доступности для граждан платы 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за коммунальные услуги.</w:t>
      </w:r>
    </w:p>
    <w:p w:rsidR="005D261D" w:rsidRPr="008167BA" w:rsidRDefault="00A3048D" w:rsidP="000C56CA">
      <w:pPr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     </w:t>
      </w:r>
      <w:r w:rsidR="005D261D" w:rsidRPr="008167BA">
        <w:rPr>
          <w:rFonts w:cs="Times New Roman"/>
        </w:rPr>
        <w:t xml:space="preserve">Таблица № </w:t>
      </w:r>
      <w:r>
        <w:rPr>
          <w:rFonts w:cs="Times New Roman"/>
        </w:rPr>
        <w:t>9</w:t>
      </w:r>
    </w:p>
    <w:tbl>
      <w:tblPr>
        <w:tblW w:w="1091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5211"/>
        <w:gridCol w:w="1417"/>
        <w:gridCol w:w="1594"/>
        <w:gridCol w:w="1985"/>
      </w:tblGrid>
      <w:tr w:rsidR="005D261D" w:rsidRPr="008167BA" w:rsidTr="008167BA">
        <w:trPr>
          <w:cantSplit/>
        </w:trPr>
        <w:tc>
          <w:tcPr>
            <w:tcW w:w="709" w:type="dxa"/>
            <w:vMerge w:val="restart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№ п/п</w:t>
            </w:r>
          </w:p>
        </w:tc>
        <w:tc>
          <w:tcPr>
            <w:tcW w:w="5211" w:type="dxa"/>
            <w:vMerge w:val="restart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Наименование критерия</w:t>
            </w:r>
          </w:p>
        </w:tc>
        <w:tc>
          <w:tcPr>
            <w:tcW w:w="4996" w:type="dxa"/>
            <w:gridSpan w:val="3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Уровень доступности</w:t>
            </w:r>
          </w:p>
        </w:tc>
      </w:tr>
      <w:tr w:rsidR="005D261D" w:rsidRPr="008167BA" w:rsidTr="008167BA">
        <w:trPr>
          <w:cantSplit/>
        </w:trPr>
        <w:tc>
          <w:tcPr>
            <w:tcW w:w="709" w:type="dxa"/>
            <w:vMerge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5211" w:type="dxa"/>
            <w:vMerge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417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Высокий </w:t>
            </w:r>
          </w:p>
        </w:tc>
        <w:tc>
          <w:tcPr>
            <w:tcW w:w="1594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Доступный </w:t>
            </w:r>
          </w:p>
        </w:tc>
        <w:tc>
          <w:tcPr>
            <w:tcW w:w="1985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Недоступный </w:t>
            </w:r>
          </w:p>
        </w:tc>
      </w:tr>
      <w:tr w:rsidR="005D261D" w:rsidRPr="008167BA" w:rsidTr="008167BA">
        <w:tc>
          <w:tcPr>
            <w:tcW w:w="709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5211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</w:t>
            </w:r>
          </w:p>
        </w:tc>
        <w:tc>
          <w:tcPr>
            <w:tcW w:w="1417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</w:t>
            </w:r>
          </w:p>
        </w:tc>
        <w:tc>
          <w:tcPr>
            <w:tcW w:w="1594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</w:t>
            </w:r>
          </w:p>
        </w:tc>
        <w:tc>
          <w:tcPr>
            <w:tcW w:w="1985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</w:t>
            </w:r>
          </w:p>
        </w:tc>
      </w:tr>
      <w:tr w:rsidR="0040772F" w:rsidRPr="008167BA" w:rsidTr="008167BA">
        <w:tc>
          <w:tcPr>
            <w:tcW w:w="709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5211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417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594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5,8</w:t>
            </w:r>
          </w:p>
        </w:tc>
        <w:tc>
          <w:tcPr>
            <w:tcW w:w="1985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</w:tr>
      <w:tr w:rsidR="0040772F" w:rsidRPr="008167BA" w:rsidTr="008167BA">
        <w:tc>
          <w:tcPr>
            <w:tcW w:w="709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</w:t>
            </w:r>
          </w:p>
        </w:tc>
        <w:tc>
          <w:tcPr>
            <w:tcW w:w="5211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доля населения с доходами ниже прожиточного минимума, %</w:t>
            </w:r>
          </w:p>
        </w:tc>
        <w:tc>
          <w:tcPr>
            <w:tcW w:w="1417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594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16,1</w:t>
            </w:r>
          </w:p>
        </w:tc>
        <w:tc>
          <w:tcPr>
            <w:tcW w:w="1985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</w:tr>
      <w:tr w:rsidR="0040772F" w:rsidRPr="008167BA" w:rsidTr="008167BA">
        <w:tc>
          <w:tcPr>
            <w:tcW w:w="709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</w:t>
            </w:r>
          </w:p>
        </w:tc>
        <w:tc>
          <w:tcPr>
            <w:tcW w:w="5211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уровень собираемости платежей за коммунальные услуги, %</w:t>
            </w:r>
          </w:p>
        </w:tc>
        <w:tc>
          <w:tcPr>
            <w:tcW w:w="1417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594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89,4</w:t>
            </w:r>
          </w:p>
        </w:tc>
        <w:tc>
          <w:tcPr>
            <w:tcW w:w="1985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</w:tr>
      <w:tr w:rsidR="0040772F" w:rsidRPr="008167BA" w:rsidTr="008167BA">
        <w:trPr>
          <w:trHeight w:val="1408"/>
        </w:trPr>
        <w:tc>
          <w:tcPr>
            <w:tcW w:w="709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</w:t>
            </w:r>
          </w:p>
        </w:tc>
        <w:tc>
          <w:tcPr>
            <w:tcW w:w="5211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доля получателей субсидий на оплату коммунальных услуг в общей численности населения, %</w:t>
            </w:r>
          </w:p>
        </w:tc>
        <w:tc>
          <w:tcPr>
            <w:tcW w:w="1417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594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6,69</w:t>
            </w:r>
          </w:p>
        </w:tc>
        <w:tc>
          <w:tcPr>
            <w:tcW w:w="1985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</w:tr>
    </w:tbl>
    <w:p w:rsidR="005D261D" w:rsidRPr="008167BA" w:rsidRDefault="005D261D" w:rsidP="000C56CA">
      <w:pPr>
        <w:jc w:val="both"/>
        <w:rPr>
          <w:rFonts w:cs="Times New Roman"/>
        </w:rPr>
      </w:pPr>
    </w:p>
    <w:p w:rsidR="00A3048D" w:rsidRDefault="00A3048D" w:rsidP="000C56CA">
      <w:pPr>
        <w:jc w:val="both"/>
        <w:rPr>
          <w:rFonts w:cs="Times New Roman"/>
          <w:b/>
        </w:rPr>
      </w:pPr>
    </w:p>
    <w:p w:rsidR="00A3048D" w:rsidRDefault="00A3048D" w:rsidP="000C56CA">
      <w:pPr>
        <w:jc w:val="both"/>
        <w:rPr>
          <w:rFonts w:cs="Times New Roman"/>
          <w:b/>
        </w:rPr>
      </w:pPr>
    </w:p>
    <w:p w:rsidR="00A3048D" w:rsidRDefault="00A3048D" w:rsidP="000C56CA">
      <w:pPr>
        <w:jc w:val="both"/>
        <w:rPr>
          <w:rFonts w:cs="Times New Roman"/>
          <w:b/>
        </w:rPr>
      </w:pPr>
    </w:p>
    <w:p w:rsidR="00A3048D" w:rsidRDefault="00A3048D" w:rsidP="000C56CA">
      <w:pPr>
        <w:jc w:val="both"/>
        <w:rPr>
          <w:rFonts w:cs="Times New Roman"/>
          <w:b/>
        </w:rPr>
      </w:pPr>
    </w:p>
    <w:p w:rsidR="00A3048D" w:rsidRDefault="00A3048D" w:rsidP="000C56CA">
      <w:pPr>
        <w:jc w:val="both"/>
        <w:rPr>
          <w:rFonts w:cs="Times New Roman"/>
          <w:b/>
        </w:rPr>
      </w:pPr>
    </w:p>
    <w:p w:rsidR="00A3048D" w:rsidRDefault="00A3048D" w:rsidP="000C56CA">
      <w:pPr>
        <w:jc w:val="both"/>
        <w:rPr>
          <w:rFonts w:cs="Times New Roman"/>
          <w:b/>
        </w:rPr>
      </w:pPr>
    </w:p>
    <w:p w:rsidR="00A3048D" w:rsidRDefault="00A3048D" w:rsidP="000C56CA">
      <w:pPr>
        <w:jc w:val="both"/>
        <w:rPr>
          <w:rFonts w:cs="Times New Roman"/>
          <w:b/>
        </w:rPr>
      </w:pP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lastRenderedPageBreak/>
        <w:t xml:space="preserve">4.2 Показатели спроса и перспективные нагрузки на коммунальные ресурсы  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ab/>
      </w:r>
      <w:r w:rsidR="00A3048D">
        <w:rPr>
          <w:rFonts w:cs="Times New Roman"/>
        </w:rPr>
        <w:t xml:space="preserve">                                                                                                                            </w:t>
      </w:r>
      <w:r w:rsidRPr="008167BA">
        <w:rPr>
          <w:rFonts w:cs="Times New Roman"/>
        </w:rPr>
        <w:t>Таблица № 1</w:t>
      </w:r>
      <w:r w:rsidR="00A3048D">
        <w:rPr>
          <w:rFonts w:cs="Times New Roman"/>
        </w:rPr>
        <w:t>0</w:t>
      </w:r>
    </w:p>
    <w:tbl>
      <w:tblPr>
        <w:tblW w:w="1134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9"/>
        <w:gridCol w:w="2734"/>
        <w:gridCol w:w="1559"/>
        <w:gridCol w:w="1276"/>
        <w:gridCol w:w="1276"/>
        <w:gridCol w:w="1275"/>
        <w:gridCol w:w="1418"/>
        <w:gridCol w:w="1134"/>
      </w:tblGrid>
      <w:tr w:rsidR="005D261D" w:rsidRPr="008167BA" w:rsidTr="008167BA">
        <w:trPr>
          <w:cantSplit/>
          <w:trHeight w:val="1867"/>
        </w:trPr>
        <w:tc>
          <w:tcPr>
            <w:tcW w:w="669" w:type="dxa"/>
            <w:vMerge w:val="restart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№ п/п</w:t>
            </w:r>
          </w:p>
        </w:tc>
        <w:tc>
          <w:tcPr>
            <w:tcW w:w="2734" w:type="dxa"/>
            <w:vMerge w:val="restart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Наименование</w:t>
            </w:r>
          </w:p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населенного пункта</w:t>
            </w:r>
          </w:p>
        </w:tc>
        <w:tc>
          <w:tcPr>
            <w:tcW w:w="1559" w:type="dxa"/>
            <w:vMerge w:val="restart"/>
          </w:tcPr>
          <w:p w:rsidR="005D261D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Показатели спроса / перспективная нагрузка</w:t>
            </w:r>
          </w:p>
          <w:p w:rsidR="006A62FD" w:rsidRPr="008167BA" w:rsidRDefault="006A62FD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(в тыс. м</w:t>
            </w:r>
            <w:r>
              <w:rPr>
                <w:rFonts w:cs="Times New Roman"/>
                <w:vertAlign w:val="superscript"/>
              </w:rPr>
              <w:t>3</w:t>
            </w:r>
            <w:r>
              <w:rPr>
                <w:rFonts w:cs="Times New Roman"/>
              </w:rPr>
              <w:t xml:space="preserve"> в год)</w:t>
            </w:r>
          </w:p>
        </w:tc>
        <w:tc>
          <w:tcPr>
            <w:tcW w:w="2552" w:type="dxa"/>
            <w:gridSpan w:val="2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Величина новых нагрузок, присоединяемых в перспективе</w:t>
            </w:r>
          </w:p>
        </w:tc>
        <w:tc>
          <w:tcPr>
            <w:tcW w:w="2693" w:type="dxa"/>
            <w:gridSpan w:val="2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Степень охвата потребителей приборами учета, </w:t>
            </w:r>
          </w:p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%</w:t>
            </w:r>
          </w:p>
        </w:tc>
        <w:tc>
          <w:tcPr>
            <w:tcW w:w="1134" w:type="dxa"/>
            <w:vMerge w:val="restart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Показатели </w:t>
            </w:r>
          </w:p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Качест-ва </w:t>
            </w:r>
          </w:p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и надежности</w:t>
            </w:r>
          </w:p>
        </w:tc>
      </w:tr>
      <w:tr w:rsidR="005D261D" w:rsidRPr="008167BA" w:rsidTr="008167BA">
        <w:trPr>
          <w:cantSplit/>
          <w:trHeight w:val="1525"/>
        </w:trPr>
        <w:tc>
          <w:tcPr>
            <w:tcW w:w="669" w:type="dxa"/>
            <w:vMerge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2734" w:type="dxa"/>
            <w:vMerge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559" w:type="dxa"/>
            <w:vMerge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276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Расчетный срок </w:t>
            </w:r>
          </w:p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I этапа</w:t>
            </w:r>
          </w:p>
        </w:tc>
        <w:tc>
          <w:tcPr>
            <w:tcW w:w="1276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Расчетный срок </w:t>
            </w:r>
          </w:p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II этапа</w:t>
            </w:r>
          </w:p>
        </w:tc>
        <w:tc>
          <w:tcPr>
            <w:tcW w:w="1275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Расчетный срок </w:t>
            </w:r>
          </w:p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I этапа</w:t>
            </w:r>
          </w:p>
        </w:tc>
        <w:tc>
          <w:tcPr>
            <w:tcW w:w="1418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Расчетный срок</w:t>
            </w:r>
          </w:p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II этапа</w:t>
            </w:r>
          </w:p>
        </w:tc>
        <w:tc>
          <w:tcPr>
            <w:tcW w:w="1134" w:type="dxa"/>
            <w:vMerge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</w:tr>
      <w:tr w:rsidR="005D261D" w:rsidRPr="008167BA" w:rsidTr="008167BA">
        <w:trPr>
          <w:cantSplit/>
          <w:trHeight w:val="510"/>
        </w:trPr>
        <w:tc>
          <w:tcPr>
            <w:tcW w:w="11341" w:type="dxa"/>
            <w:gridSpan w:val="8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Водоснабжение</w:t>
            </w:r>
          </w:p>
        </w:tc>
      </w:tr>
      <w:tr w:rsidR="005D261D" w:rsidRPr="008167BA" w:rsidTr="008167BA">
        <w:tc>
          <w:tcPr>
            <w:tcW w:w="669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2734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c. </w:t>
            </w:r>
            <w:r w:rsidR="00256A1E">
              <w:rPr>
                <w:rFonts w:cs="Times New Roman"/>
              </w:rPr>
              <w:t>Ивановка</w:t>
            </w:r>
          </w:p>
        </w:tc>
        <w:tc>
          <w:tcPr>
            <w:tcW w:w="1559" w:type="dxa"/>
          </w:tcPr>
          <w:p w:rsidR="005D261D" w:rsidRPr="008167BA" w:rsidRDefault="006A62FD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144</w:t>
            </w:r>
            <w:r w:rsidR="005D261D" w:rsidRPr="008167BA">
              <w:rPr>
                <w:rFonts w:cs="Times New Roman"/>
              </w:rPr>
              <w:t>/691,8</w:t>
            </w:r>
          </w:p>
        </w:tc>
        <w:tc>
          <w:tcPr>
            <w:tcW w:w="1276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539,3</w:t>
            </w:r>
          </w:p>
        </w:tc>
        <w:tc>
          <w:tcPr>
            <w:tcW w:w="1276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691,8</w:t>
            </w:r>
          </w:p>
        </w:tc>
        <w:tc>
          <w:tcPr>
            <w:tcW w:w="1275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98</w:t>
            </w:r>
          </w:p>
        </w:tc>
        <w:tc>
          <w:tcPr>
            <w:tcW w:w="1418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100</w:t>
            </w:r>
          </w:p>
        </w:tc>
        <w:tc>
          <w:tcPr>
            <w:tcW w:w="1134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97</w:t>
            </w:r>
          </w:p>
        </w:tc>
      </w:tr>
      <w:tr w:rsidR="005D261D" w:rsidRPr="008167BA" w:rsidTr="008167BA">
        <w:tc>
          <w:tcPr>
            <w:tcW w:w="669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</w:t>
            </w:r>
          </w:p>
        </w:tc>
        <w:tc>
          <w:tcPr>
            <w:tcW w:w="2734" w:type="dxa"/>
          </w:tcPr>
          <w:p w:rsidR="005D261D" w:rsidRPr="008167BA" w:rsidRDefault="00256A1E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х. </w:t>
            </w:r>
            <w:r w:rsidR="005D261D" w:rsidRPr="008167BA">
              <w:rPr>
                <w:rFonts w:cs="Times New Roman"/>
              </w:rPr>
              <w:t>Александровск</w:t>
            </w:r>
            <w:r>
              <w:rPr>
                <w:rFonts w:cs="Times New Roman"/>
              </w:rPr>
              <w:t>ий</w:t>
            </w:r>
          </w:p>
        </w:tc>
        <w:tc>
          <w:tcPr>
            <w:tcW w:w="1559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102,7/185,9</w:t>
            </w:r>
          </w:p>
        </w:tc>
        <w:tc>
          <w:tcPr>
            <w:tcW w:w="1276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145,2</w:t>
            </w:r>
          </w:p>
        </w:tc>
        <w:tc>
          <w:tcPr>
            <w:tcW w:w="1276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185,9</w:t>
            </w:r>
          </w:p>
        </w:tc>
        <w:tc>
          <w:tcPr>
            <w:tcW w:w="1275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97</w:t>
            </w:r>
          </w:p>
        </w:tc>
        <w:tc>
          <w:tcPr>
            <w:tcW w:w="1418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100</w:t>
            </w:r>
          </w:p>
        </w:tc>
        <w:tc>
          <w:tcPr>
            <w:tcW w:w="1134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93,4</w:t>
            </w:r>
          </w:p>
        </w:tc>
      </w:tr>
      <w:tr w:rsidR="005D261D" w:rsidRPr="008167BA" w:rsidTr="008167BA">
        <w:tc>
          <w:tcPr>
            <w:tcW w:w="669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</w:t>
            </w:r>
          </w:p>
        </w:tc>
        <w:tc>
          <w:tcPr>
            <w:tcW w:w="2734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х. </w:t>
            </w:r>
            <w:r w:rsidR="00256A1E">
              <w:rPr>
                <w:rFonts w:cs="Times New Roman"/>
              </w:rPr>
              <w:t>Сладкий</w:t>
            </w:r>
          </w:p>
        </w:tc>
        <w:tc>
          <w:tcPr>
            <w:tcW w:w="1559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210,0/329,1</w:t>
            </w:r>
          </w:p>
        </w:tc>
        <w:tc>
          <w:tcPr>
            <w:tcW w:w="1276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256,5</w:t>
            </w:r>
          </w:p>
        </w:tc>
        <w:tc>
          <w:tcPr>
            <w:tcW w:w="1276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329,1</w:t>
            </w:r>
          </w:p>
        </w:tc>
        <w:tc>
          <w:tcPr>
            <w:tcW w:w="1275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95</w:t>
            </w:r>
          </w:p>
        </w:tc>
        <w:tc>
          <w:tcPr>
            <w:tcW w:w="1418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100</w:t>
            </w:r>
          </w:p>
        </w:tc>
        <w:tc>
          <w:tcPr>
            <w:tcW w:w="1134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98</w:t>
            </w:r>
          </w:p>
        </w:tc>
      </w:tr>
      <w:tr w:rsidR="005D261D" w:rsidRPr="008167BA" w:rsidTr="008167BA">
        <w:trPr>
          <w:cantSplit/>
        </w:trPr>
        <w:tc>
          <w:tcPr>
            <w:tcW w:w="11341" w:type="dxa"/>
            <w:gridSpan w:val="8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Водоотведение</w:t>
            </w:r>
          </w:p>
        </w:tc>
      </w:tr>
      <w:tr w:rsidR="00256A1E" w:rsidRPr="008167BA" w:rsidTr="008167BA">
        <w:tc>
          <w:tcPr>
            <w:tcW w:w="669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2734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c. </w:t>
            </w:r>
            <w:r>
              <w:rPr>
                <w:rFonts w:cs="Times New Roman"/>
              </w:rPr>
              <w:t>Ивановка</w:t>
            </w:r>
          </w:p>
        </w:tc>
        <w:tc>
          <w:tcPr>
            <w:tcW w:w="1559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</w:t>
            </w:r>
          </w:p>
        </w:tc>
        <w:tc>
          <w:tcPr>
            <w:tcW w:w="1276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701</w:t>
            </w:r>
          </w:p>
        </w:tc>
        <w:tc>
          <w:tcPr>
            <w:tcW w:w="1276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893</w:t>
            </w:r>
          </w:p>
        </w:tc>
        <w:tc>
          <w:tcPr>
            <w:tcW w:w="1275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75</w:t>
            </w:r>
          </w:p>
        </w:tc>
        <w:tc>
          <w:tcPr>
            <w:tcW w:w="1418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100</w:t>
            </w:r>
          </w:p>
        </w:tc>
        <w:tc>
          <w:tcPr>
            <w:tcW w:w="1134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93</w:t>
            </w:r>
          </w:p>
        </w:tc>
      </w:tr>
      <w:tr w:rsidR="00256A1E" w:rsidRPr="008167BA" w:rsidTr="008167BA">
        <w:tc>
          <w:tcPr>
            <w:tcW w:w="669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</w:t>
            </w:r>
          </w:p>
        </w:tc>
        <w:tc>
          <w:tcPr>
            <w:tcW w:w="2734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х. </w:t>
            </w:r>
            <w:r w:rsidRPr="008167BA">
              <w:rPr>
                <w:rFonts w:cs="Times New Roman"/>
              </w:rPr>
              <w:t>Александровск</w:t>
            </w:r>
            <w:r>
              <w:rPr>
                <w:rFonts w:cs="Times New Roman"/>
              </w:rPr>
              <w:t>ий</w:t>
            </w:r>
          </w:p>
        </w:tc>
        <w:tc>
          <w:tcPr>
            <w:tcW w:w="1559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</w:t>
            </w:r>
          </w:p>
        </w:tc>
        <w:tc>
          <w:tcPr>
            <w:tcW w:w="1276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242</w:t>
            </w:r>
          </w:p>
        </w:tc>
        <w:tc>
          <w:tcPr>
            <w:tcW w:w="1276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309</w:t>
            </w:r>
          </w:p>
        </w:tc>
        <w:tc>
          <w:tcPr>
            <w:tcW w:w="1275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67</w:t>
            </w:r>
          </w:p>
        </w:tc>
        <w:tc>
          <w:tcPr>
            <w:tcW w:w="1418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100</w:t>
            </w:r>
          </w:p>
        </w:tc>
        <w:tc>
          <w:tcPr>
            <w:tcW w:w="1134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87</w:t>
            </w:r>
          </w:p>
        </w:tc>
      </w:tr>
      <w:tr w:rsidR="00256A1E" w:rsidRPr="008167BA" w:rsidTr="008167BA">
        <w:tc>
          <w:tcPr>
            <w:tcW w:w="669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</w:t>
            </w:r>
          </w:p>
        </w:tc>
        <w:tc>
          <w:tcPr>
            <w:tcW w:w="2734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х. </w:t>
            </w:r>
            <w:r>
              <w:rPr>
                <w:rFonts w:cs="Times New Roman"/>
              </w:rPr>
              <w:t>Сладкий</w:t>
            </w:r>
          </w:p>
        </w:tc>
        <w:tc>
          <w:tcPr>
            <w:tcW w:w="1559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</w:t>
            </w:r>
          </w:p>
        </w:tc>
        <w:tc>
          <w:tcPr>
            <w:tcW w:w="1276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331</w:t>
            </w:r>
          </w:p>
        </w:tc>
        <w:tc>
          <w:tcPr>
            <w:tcW w:w="1276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426</w:t>
            </w:r>
          </w:p>
        </w:tc>
        <w:tc>
          <w:tcPr>
            <w:tcW w:w="1275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68</w:t>
            </w:r>
          </w:p>
        </w:tc>
        <w:tc>
          <w:tcPr>
            <w:tcW w:w="1418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100</w:t>
            </w:r>
          </w:p>
        </w:tc>
        <w:tc>
          <w:tcPr>
            <w:tcW w:w="1134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91</w:t>
            </w:r>
          </w:p>
        </w:tc>
      </w:tr>
    </w:tbl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4.3 Показатели эффективности потребления коммунальных ресурсов</w:t>
      </w:r>
    </w:p>
    <w:p w:rsidR="005D261D" w:rsidRPr="008167BA" w:rsidRDefault="00A3048D" w:rsidP="000C56CA">
      <w:pPr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     </w:t>
      </w:r>
      <w:r w:rsidR="005D261D" w:rsidRPr="008167BA">
        <w:rPr>
          <w:rFonts w:cs="Times New Roman"/>
        </w:rPr>
        <w:t>Таблица № 1</w:t>
      </w:r>
      <w:r>
        <w:rPr>
          <w:rFonts w:cs="Times New Roman"/>
        </w:rPr>
        <w:t>1</w:t>
      </w:r>
    </w:p>
    <w:tbl>
      <w:tblPr>
        <w:tblW w:w="1119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5"/>
        <w:gridCol w:w="2576"/>
        <w:gridCol w:w="1559"/>
        <w:gridCol w:w="1701"/>
        <w:gridCol w:w="1559"/>
        <w:gridCol w:w="1559"/>
        <w:gridCol w:w="1560"/>
      </w:tblGrid>
      <w:tr w:rsidR="005D261D" w:rsidRPr="008167BA" w:rsidTr="008167BA">
        <w:trPr>
          <w:cantSplit/>
          <w:trHeight w:val="1215"/>
        </w:trPr>
        <w:tc>
          <w:tcPr>
            <w:tcW w:w="685" w:type="dxa"/>
            <w:vMerge w:val="restart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№ п/п</w:t>
            </w:r>
          </w:p>
        </w:tc>
        <w:tc>
          <w:tcPr>
            <w:tcW w:w="2576" w:type="dxa"/>
            <w:vMerge w:val="restart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Наименование</w:t>
            </w:r>
          </w:p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населенного пункта</w:t>
            </w:r>
          </w:p>
        </w:tc>
        <w:tc>
          <w:tcPr>
            <w:tcW w:w="1559" w:type="dxa"/>
            <w:vMerge w:val="restart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Подача воды в  сеть за год, тыс. куб.м</w:t>
            </w:r>
          </w:p>
        </w:tc>
        <w:tc>
          <w:tcPr>
            <w:tcW w:w="3260" w:type="dxa"/>
            <w:gridSpan w:val="2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Отпуск воды потребителям за год, </w:t>
            </w:r>
          </w:p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тыс. куб.</w:t>
            </w:r>
          </w:p>
        </w:tc>
        <w:tc>
          <w:tcPr>
            <w:tcW w:w="3119" w:type="dxa"/>
            <w:gridSpan w:val="2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Потери воды за год, тыс. куб. м</w:t>
            </w:r>
          </w:p>
        </w:tc>
      </w:tr>
      <w:tr w:rsidR="005D261D" w:rsidRPr="008167BA" w:rsidTr="008167BA">
        <w:trPr>
          <w:cantSplit/>
          <w:trHeight w:val="1058"/>
        </w:trPr>
        <w:tc>
          <w:tcPr>
            <w:tcW w:w="685" w:type="dxa"/>
            <w:vMerge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2576" w:type="dxa"/>
            <w:vMerge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559" w:type="dxa"/>
            <w:vMerge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701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Расчетный срок </w:t>
            </w:r>
          </w:p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I этапа</w:t>
            </w:r>
          </w:p>
        </w:tc>
        <w:tc>
          <w:tcPr>
            <w:tcW w:w="1559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Расчетный срок </w:t>
            </w:r>
          </w:p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II этапа</w:t>
            </w:r>
          </w:p>
        </w:tc>
        <w:tc>
          <w:tcPr>
            <w:tcW w:w="1559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Расчетный срок </w:t>
            </w:r>
          </w:p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I этапа</w:t>
            </w:r>
          </w:p>
        </w:tc>
        <w:tc>
          <w:tcPr>
            <w:tcW w:w="1560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Расчетный срок</w:t>
            </w:r>
          </w:p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II этапа</w:t>
            </w:r>
          </w:p>
        </w:tc>
      </w:tr>
      <w:tr w:rsidR="00256A1E" w:rsidRPr="008167BA" w:rsidTr="008167BA">
        <w:trPr>
          <w:cantSplit/>
          <w:trHeight w:val="297"/>
        </w:trPr>
        <w:tc>
          <w:tcPr>
            <w:tcW w:w="685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2576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c. </w:t>
            </w:r>
            <w:r>
              <w:rPr>
                <w:rFonts w:cs="Times New Roman"/>
              </w:rPr>
              <w:t>Ивановка</w:t>
            </w:r>
          </w:p>
        </w:tc>
        <w:tc>
          <w:tcPr>
            <w:tcW w:w="1559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387</w:t>
            </w:r>
          </w:p>
        </w:tc>
        <w:tc>
          <w:tcPr>
            <w:tcW w:w="1701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490,3</w:t>
            </w:r>
          </w:p>
        </w:tc>
        <w:tc>
          <w:tcPr>
            <w:tcW w:w="1559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628,9</w:t>
            </w:r>
          </w:p>
        </w:tc>
        <w:tc>
          <w:tcPr>
            <w:tcW w:w="1559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49,0</w:t>
            </w:r>
          </w:p>
        </w:tc>
        <w:tc>
          <w:tcPr>
            <w:tcW w:w="1560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62,9</w:t>
            </w:r>
          </w:p>
        </w:tc>
      </w:tr>
      <w:tr w:rsidR="00256A1E" w:rsidRPr="008167BA" w:rsidTr="008167BA">
        <w:trPr>
          <w:cantSplit/>
          <w:trHeight w:val="361"/>
        </w:trPr>
        <w:tc>
          <w:tcPr>
            <w:tcW w:w="685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</w:t>
            </w:r>
          </w:p>
        </w:tc>
        <w:tc>
          <w:tcPr>
            <w:tcW w:w="2576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х. </w:t>
            </w:r>
            <w:r w:rsidRPr="008167BA">
              <w:rPr>
                <w:rFonts w:cs="Times New Roman"/>
              </w:rPr>
              <w:t>Александровск</w:t>
            </w:r>
            <w:r>
              <w:rPr>
                <w:rFonts w:cs="Times New Roman"/>
              </w:rPr>
              <w:t>ий</w:t>
            </w:r>
          </w:p>
        </w:tc>
        <w:tc>
          <w:tcPr>
            <w:tcW w:w="1559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102,7</w:t>
            </w:r>
          </w:p>
        </w:tc>
        <w:tc>
          <w:tcPr>
            <w:tcW w:w="1701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132,0</w:t>
            </w:r>
          </w:p>
        </w:tc>
        <w:tc>
          <w:tcPr>
            <w:tcW w:w="1559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169,0</w:t>
            </w:r>
          </w:p>
        </w:tc>
        <w:tc>
          <w:tcPr>
            <w:tcW w:w="1559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13,2</w:t>
            </w:r>
          </w:p>
        </w:tc>
        <w:tc>
          <w:tcPr>
            <w:tcW w:w="1560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16,9</w:t>
            </w:r>
          </w:p>
        </w:tc>
      </w:tr>
      <w:tr w:rsidR="00256A1E" w:rsidRPr="008167BA" w:rsidTr="008167BA">
        <w:trPr>
          <w:cantSplit/>
          <w:trHeight w:val="361"/>
        </w:trPr>
        <w:tc>
          <w:tcPr>
            <w:tcW w:w="685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</w:t>
            </w:r>
          </w:p>
        </w:tc>
        <w:tc>
          <w:tcPr>
            <w:tcW w:w="2576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х. </w:t>
            </w:r>
            <w:r>
              <w:rPr>
                <w:rFonts w:cs="Times New Roman"/>
              </w:rPr>
              <w:t>Сладкий</w:t>
            </w:r>
          </w:p>
        </w:tc>
        <w:tc>
          <w:tcPr>
            <w:tcW w:w="1559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210</w:t>
            </w:r>
          </w:p>
        </w:tc>
        <w:tc>
          <w:tcPr>
            <w:tcW w:w="1701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233,2</w:t>
            </w:r>
          </w:p>
        </w:tc>
        <w:tc>
          <w:tcPr>
            <w:tcW w:w="1559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299,2</w:t>
            </w:r>
          </w:p>
        </w:tc>
        <w:tc>
          <w:tcPr>
            <w:tcW w:w="1559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23,3</w:t>
            </w:r>
          </w:p>
        </w:tc>
        <w:tc>
          <w:tcPr>
            <w:tcW w:w="1560" w:type="dxa"/>
          </w:tcPr>
          <w:p w:rsidR="00256A1E" w:rsidRPr="008167BA" w:rsidRDefault="00256A1E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29,9</w:t>
            </w:r>
          </w:p>
        </w:tc>
      </w:tr>
    </w:tbl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5.  Целевые достижения реализации Программных мероприятий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Повышение устойчивости системы водоснабжения достигается проведением ниже перечисленных меро</w:t>
      </w:r>
      <w:r w:rsidRPr="008167BA">
        <w:rPr>
          <w:rFonts w:cs="Times New Roman"/>
        </w:rPr>
        <w:softHyphen/>
        <w:t>приятий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Обеспечение водоснабжения объекта от нескольких систем или от двух-трех независимых водоисточников, удаленных друг от друга на безопасное расстояние.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Обеспечение водоснабжения объекта только от защищенного источника с автономного и защищенного источника энергии. К таким источникам относятся артезианские и безнапорные скважины, кото</w:t>
      </w:r>
      <w:r w:rsidRPr="008167BA">
        <w:rPr>
          <w:rFonts w:cs="Times New Roman"/>
        </w:rPr>
        <w:softHyphen/>
        <w:t>рые присоединяются к общей системе водоснабжения объекта.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Создание обводных линий и устройство перемычек, по которым подают воду в обход поврежденных участков.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Размещение пожарных гидрантов и отключающих устройств на территории, которая не будет завалена в случае разрушений зданий и сооружений.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>- Внедрение автоматических и полуавтоматических устройств, ко</w:t>
      </w:r>
      <w:r w:rsidRPr="008167BA">
        <w:rPr>
          <w:rFonts w:cs="Times New Roman"/>
        </w:rPr>
        <w:softHyphen/>
        <w:t>торые отключают поврежденные участки без нарушения работы ос</w:t>
      </w:r>
      <w:r w:rsidRPr="008167BA">
        <w:rPr>
          <w:rFonts w:cs="Times New Roman"/>
        </w:rPr>
        <w:softHyphen/>
        <w:t>тальной части сети.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Применение на объектах, потребляющих большое коли</w:t>
      </w:r>
      <w:r w:rsidRPr="008167BA">
        <w:rPr>
          <w:rFonts w:cs="Times New Roman"/>
        </w:rPr>
        <w:softHyphen/>
        <w:t>чество воды, оборотного водоснабжения с повторным использо</w:t>
      </w:r>
      <w:r w:rsidRPr="008167BA">
        <w:rPr>
          <w:rFonts w:cs="Times New Roman"/>
        </w:rPr>
        <w:softHyphen/>
        <w:t>ванием воды для технических целей. Такая технология уменьша</w:t>
      </w:r>
      <w:r w:rsidRPr="008167BA">
        <w:rPr>
          <w:rFonts w:cs="Times New Roman"/>
        </w:rPr>
        <w:softHyphen/>
        <w:t>ет общую потребность воды и, следовательно, повышает устойчивость водоснабжения объекта.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Выполнение инженерных мероприятий по защите водозабо</w:t>
      </w:r>
      <w:r w:rsidRPr="008167BA">
        <w:rPr>
          <w:rFonts w:cs="Times New Roman"/>
        </w:rPr>
        <w:softHyphen/>
        <w:t>ров на подземных источниках воды.</w:t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Повышение устойчивости системы теплоснабжения достигается проведением следующих мероприятий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Защита источников тепла и заглубление коммуникаций в грунт.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Строительство тепловой сети по кольцевой системе, про</w:t>
      </w:r>
      <w:r w:rsidRPr="008167BA">
        <w:rPr>
          <w:rFonts w:cs="Times New Roman"/>
        </w:rPr>
        <w:softHyphen/>
        <w:t>кладка труб отопительной системы в специальных каналах.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Размещение запорных и регулирующих приспособлений в смотровых колодцах и, по возможности, на территории, не заваливаемой при разрушении зданий и сооружений.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Установка на тепловых сетях запорно-регулирующей аппаратуры (задвижек, вентилей и др.), предназначенных для отключения поврежденных участков.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Повышение устойчивости системы канализации достигается: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Строительством раздельных ливневых, промышленных и хозяйственных (фекальных) стоков.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Устройством выводов для аварийных сбросов неочищенных вод в прилегающие к объекту овраги и другие естественные и искусственные углубления.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Строительством колодцев с аварийными задвижками и ус</w:t>
      </w:r>
      <w:r w:rsidRPr="008167BA">
        <w:rPr>
          <w:rFonts w:cs="Times New Roman"/>
        </w:rPr>
        <w:softHyphen/>
        <w:t>тановкой их на объектовых коллекторах с интервалом 50 м (по возможности, на не заваливаемой территории).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Для повышения устойчивости канализации следует строить раздельные системы: одна – для ливневых, другая – для промышленных и хозяйственных (фекальных) вод.</w:t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Повышение устойчивости системы электроснабжения достигается проведением ниже перечисленных мероприятий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Создание дублирующих источников электроэнергии, газа, воды и пара путем прокладки нескольких подводящих электро-, газо-, водо- и пароснабжающих коммуникаций, с последующим их закольцовыванием.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Перенос инженерных и энергетических коммуникаций в подзем</w:t>
      </w:r>
      <w:r w:rsidRPr="008167BA">
        <w:rPr>
          <w:rFonts w:cs="Times New Roman"/>
        </w:rPr>
        <w:softHyphen/>
        <w:t>ные коллекторы, размещение наиболее ответственных устройств (цен</w:t>
      </w:r>
      <w:r w:rsidRPr="008167BA">
        <w:rPr>
          <w:rFonts w:cs="Times New Roman"/>
        </w:rPr>
        <w:softHyphen/>
        <w:t>тральных диспетчерских распределительных пунктов) в подвальных помещениях зданий или в специально построенных прочных со</w:t>
      </w:r>
      <w:r w:rsidRPr="008167BA">
        <w:rPr>
          <w:rFonts w:cs="Times New Roman"/>
        </w:rPr>
        <w:softHyphen/>
        <w:t>оружениях.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Создание резерва автономных источников электро- и водо</w:t>
      </w:r>
      <w:r w:rsidRPr="008167BA">
        <w:rPr>
          <w:rFonts w:cs="Times New Roman"/>
        </w:rPr>
        <w:softHyphen/>
        <w:t>снабжения, т.е. использование передвижных электростанций, насосных агрегатов с автономными двигателями и т. п.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Обеспечение возможности работы тепловых электростанций на различных видах топлива, создание запасов топлива и его укрытие в конструктивно усиленных хранилищах.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Проведение мероприятий по переводу воздушных линий электропередач на подземные, а линий, проложенных по стенам и перекрытиям зданий и сооружений, - на линии, проложенные под полом первых этажей (в специальных каналах).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Установка при монтаже новых и реконструкции существу</w:t>
      </w:r>
      <w:r w:rsidRPr="008167BA">
        <w:rPr>
          <w:rFonts w:cs="Times New Roman"/>
        </w:rPr>
        <w:softHyphen/>
        <w:t>ющих электрических сетей автоматических выключателей, ко</w:t>
      </w:r>
      <w:r w:rsidRPr="008167BA">
        <w:rPr>
          <w:rFonts w:cs="Times New Roman"/>
        </w:rPr>
        <w:softHyphen/>
        <w:t>торые при коротких замыканиях и при образовании перенапря</w:t>
      </w:r>
      <w:r w:rsidRPr="008167BA">
        <w:rPr>
          <w:rFonts w:cs="Times New Roman"/>
        </w:rPr>
        <w:softHyphen/>
        <w:t>жений отключают поврежденные участки.</w:t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Повышение устойчивости системы газоснабжения достигается проведением ниже перечисленных мероприятий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Подача газа в газовую сеть объекта от газорегуляторных пунктов (газораздаточных станций).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>- Создание при проектировании, строительстве и реконструкции газовых сетей закольцованных систем на каждом объекте экономики.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Расположение узлов и линий газоснабжения под землей.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Установка на газопроводах автоматических запорных и переключающихся устройств дистанционного управления, позволяющих отключать сети или переключать поток газа при разрыве труб непосредственно с диспетчерского пункта.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6. Цели и  задачи,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ожидаемые результаты и сроки  реализации  Программы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6.1 Основными  целями Программы являются: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повышение качества и надежности предоставления коммунальных услуг на основе комплексного развития систем коммунальной инфраструктуры;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развитие систем коммунальной инфраструктуры в соответствии с потребностями жилищного и промышленного строительства;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- улучшение экологической ситуации на территории </w:t>
      </w:r>
      <w:r w:rsidR="00256A1E">
        <w:rPr>
          <w:rFonts w:cs="Times New Roman"/>
        </w:rPr>
        <w:t>Иван</w:t>
      </w:r>
      <w:r w:rsidRPr="008167BA">
        <w:rPr>
          <w:rFonts w:cs="Times New Roman"/>
        </w:rPr>
        <w:t>овского сельского поселения Сальского района Ростовской области;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- повышение инвестиционной привлекательности </w:t>
      </w:r>
      <w:r w:rsidR="00256A1E">
        <w:rPr>
          <w:rFonts w:cs="Times New Roman"/>
        </w:rPr>
        <w:t>Иван</w:t>
      </w:r>
      <w:r w:rsidRPr="008167BA">
        <w:rPr>
          <w:rFonts w:cs="Times New Roman"/>
        </w:rPr>
        <w:t>овского сельского поселения Сальского района Ростовской области.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Для достижения этих целей необходимо решить следующие задачи: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выполнить анализ текущей ситуации систем коммунальной инфраструктуры;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определить комплекс мероприятий по развитию систем коммунальной инфраструктуры, обеспечивающих потребности жилищного и промышленного строительства;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выполнить предварительную оценку объемов и источников финансирования для реализации выявленных мероприятий;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обеспечить подключение дополнительных нагрузок при строительстве новых объектов, путем строительства и модернизации систем коммунальной инфраструктуры района;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обеспечить контроль и учет за количеством твердых бытовых отходов, ввозимых на полигон;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-    повышение эффективности использования топливно-энергетических ресур-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сов в районе;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- уменьшение негативного воздействия энергетического хозяйства на окружающую среду;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- повышение энергоэффективности производства всех видов коммунальных ресурсов.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6.2 Задачи Программы</w:t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Для достижения поставленных целей в ходе реализации Программы органам местного самоуправления района необходимо решить следующие задачи: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сокращение расходов на оплату энергоресурсов в бюджетной сфере;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сокращение бюджетных расходов на предоставление мер социальной поддержки населению на оплату жилищно-коммунальных услуг;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снижение объёма потребления всех видов топливно-энергетических ресурсов в районе;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снижение удельных показателей потребления электрической, тепловой энергии и воды;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сокращение выбросов продуктов сгорания при выработке тепловой и электрической энергии, в том числе выбросов вредных веществ;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сокращение потребления энергоресурсов на собственные нужды при производстве тепловой энергии;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сокращение потерь тепловой и электрической энергии и воды.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6.2.1. Проведение комплекса организационно-правовых мероприятий по управлению энергосбережением, в том числе создание системы показателей, характеризующих энергетическую эффективность при производстве, передаче и потреблении энергетических ресурсов, их мониторинга, а также сбора и анализа информации об энергоемкости экономики территории.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Для этого в предстоящий период необходимо следующее: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разработка и принятие планов по повышению показателей энергетической эффективности при производстве, передаче и потреблении топливно-энергетических ресурсов;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>- создание муниципальной нормативной базы и методического обеспечения энергосбережения, в том числе: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разработка и принятие системы муниципальных нормативных правовых актов, стимулирующих энергосбережение;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разработка и внедрение типовых форм энергосервисных договоров  направленных на  энергосбережение и повышение энергетической эффективности использования энергетических ресурсов;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создание системы нормативно-методического обеспечения эффективного использования энергии и ресурсов, включая разработку норм освещения, стимулирующих применение энергосберегающих осветительных установок;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подготовка кадров в области энергосбережения, в том числе: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проведение систематических мероприятий по информационному обеспечению и пропаганде энергосбережения в средних общеобразовательных учебных заведений;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внедрение элементов системы энергетического менеджмента на муниципальных предприятиях и в муниципальных учреждениях;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участие в научно-практических конференциях и семинарах по энергосбережению; 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разработка и внедрение форм наблюдения за показателями, характеризующими эффективность использования основных видов энергетических ресурсов и энергоемкости экономики территории.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6.2.2. Расширение практики применения энергосберегающих технологий при модернизации, реконструкции и капитальном ремонте основных фондов.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ab/>
        <w:t>Для решения данной задачи необходимо при согласовании проектов строительства, реконструкции, капитального ремонта, а также при приемке объектов капитального строительства ввести в практику применение требований по ресурсо- энергосбережению, соответствующих  требованиям федеральных нормативных актов, и обеспечить их соблюдение.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6.2.3. Проведение энергоаудита, энергетических обследований, ведение энергетических паспортов.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Для выполнения данной задачи необходимо организовать работу по: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ab/>
        <w:t>- проведению энергетических обследований, составлению энергетических паспортов во всех органах местного самоуправления, муниципальных учреждениях,  предприятиях жилищно-коммунального хозяйства;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проведению энергосберегающих мероприятий (проведение энергетических обследований, составление энергетических паспортов, обеспечение приборами учета коммунальных ресурсов, устройствами регулирования потребления тепловой энергии, утепление фасадов) при капитальном ремонте многоквартирных жилых домов, осуществляемом с участием бюджетных средств, в том числе с использованием средств выделяемых в соответствии с Федеральным законом № 185-ФЗ.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6.2.4. Обеспечение учета всего объема потребляемых энергетических ресурсов.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Для этого необходимо оснастить приборами учета коммунальных ресурсов и устройствами регулирования потребления тепловой энергии все органы местного самоуправления, муниципальные учреждения,  предприятия жилищно-коммунального хозяйства и перейти на расчеты между организациями муниципальной бюджетной сферы и поставщиками коммунальных ресурсов только по показаниям приборов учета.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6.2.5. Внедрение в практику заключения энергосервисных договоров (контрактов).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6.2.6. Организация ведения топливно-энергетических балансов.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Для выполнения этой задачи необходимо обеспечить ведение топливно-энергетических балансов органами местного самоуправления, муниципальными учреждениями, предприятиями жилищно-коммунального хозяйства, а также организациями, получающими поддержку из бюджета.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6.2.7. Нормирование и установление обоснованных лимитов потребления энергетических ресурсов.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Для выполнения данной задачи необходимо: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>- разработать методику нормирования и установления обоснованных нормативов и лимитов энергопотребления в органах местного самоуправления, муниципальных учреждениях..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Поставленная цель и решаемые в рамках Программы задачи направлены на повышение эффективности использования энергетических ресурсов при их потреблении. Проведенный анализ  целевых программ позволяет сделать вывод, что указанные цели и задачи решаются впервые и Программа не дублирует цели и задачи других утвержденных и действующих  целевых программ.</w:t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7. Ожидаемые результаты  реализации Программы: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- модернизация  и обновление коммунальной инфраструктуры </w:t>
      </w:r>
      <w:r w:rsidR="00256A1E">
        <w:rPr>
          <w:rFonts w:cs="Times New Roman"/>
        </w:rPr>
        <w:t>Иван</w:t>
      </w:r>
      <w:r w:rsidRPr="008167BA">
        <w:rPr>
          <w:rFonts w:cs="Times New Roman"/>
        </w:rPr>
        <w:t>овского сельского поселения Сальского района Ростовской области;</w:t>
      </w:r>
      <w:r w:rsidRPr="008167BA">
        <w:rPr>
          <w:rFonts w:cs="Times New Roman"/>
        </w:rPr>
        <w:tab/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   снижение эксплуатационных затрат на единицу продукции;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повышение надежности и качества услуг  теплоснабжения, водоснабжения и водоотведения;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увеличение доли населения Сальского муниципального района, обеспеченного питьевой водой надлежащего качества;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обеспечение соответствия качества очищенных сточных вод установленным требованиям;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улучшение экологического состояния окружающей среды;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создание благоприятных условий для проживания населения;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создание резерва мощностей для вновь строящихся объектов;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привлечение инвестиций.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Срок реализации программы: 2011-2030 гг.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Внебюджетные источники финансирования уточняются после разработки инвестиционных программ, с учетом доступности для потребителей товаров и услуг. Финансирование мероприятий программы осуществляется в пределах средств, предусмотренных в бюджете на эти цели.</w:t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8. Социально-экономическое  обоснование Программы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Вступление в силу с 01.01.2006г. Федерального закона от 30.12.2004 № 210-ФЗ "Об основах регулирования тарифов организаций коммунального комплекса" в значительной мере изменяет методику образования тарифов на услуги организаций коммунального комплекса, устанавливает систему инвестиционных надбавок к тарифам и ценам, изменяет порядок формирования тарифов.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Для всех муниципальных образований в соответствии с данным законом является обязательной разработка программ комплексного развития систем коммунальной инфраструктуры.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Разработанная программа направлена на модернизацию, плановое развитие коммунальной инфраструктуры и для нового строительства. Программа определяет основные направления развития коммунальной инфраструктуры района (т.е. систем теплоснабжения, водоснабжения, водоотведения, газификации и утилизации твердых бытовых отходов), в соответствии с потребностями промышленного и жилищного строительства муниципального района.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Основу документа составляет перечень программных мероприятий по различным направлениям развития коммунальной инфраструктуры. Программой определено ресурсное обеспечение и механизмы реализации ее направлений. В результате реализации программы повысится надежность теплоснабжения, газификации, водоснабжения и водоотведения, снизится аварийность в системах коммунальной инфраструктуры; улучшится санитарное состояние территории; повысится инвестиционная привлекательность, что позволит обеспечить рост экономики и привлечение инвестиций на территорию Сальского муниципального района.</w:t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9. Управление реализацией Программы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 xml:space="preserve">Утвержденная Программа реализуется через инвестиционные программы организаций коммунального комплекса за счет внебюджетных источников, привлекаемых для выполнения этой программы, средств Федерального бюджета, бюджета Ростовской области, бюджета Сальского муниципального района и бюджета </w:t>
      </w:r>
      <w:r w:rsidR="00256A1E">
        <w:rPr>
          <w:rFonts w:cs="Times New Roman"/>
        </w:rPr>
        <w:t>Иван</w:t>
      </w:r>
      <w:r w:rsidRPr="008167BA">
        <w:rPr>
          <w:rFonts w:cs="Times New Roman"/>
        </w:rPr>
        <w:t>овского сельского поселения.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Взаимоотношения между органами федеральной, региональной власти и органами местного самоуправления по поводу средств, предназначенных для реализации программы, определяются Бюджетным кодексом Российской Федерации, федеральными  законами и другими нормативными документами. 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Программа социально-экономического развития </w:t>
      </w:r>
      <w:r w:rsidR="00256A1E">
        <w:rPr>
          <w:rFonts w:cs="Times New Roman"/>
        </w:rPr>
        <w:t>Иван</w:t>
      </w:r>
      <w:r w:rsidRPr="008167BA">
        <w:rPr>
          <w:rFonts w:cs="Times New Roman"/>
        </w:rPr>
        <w:t xml:space="preserve">овского сельского поселения Сальского района Ростовской области утверждается представительным органом местного самоуправления по представлению Главы </w:t>
      </w:r>
      <w:r w:rsidR="00256A1E">
        <w:rPr>
          <w:rFonts w:cs="Times New Roman"/>
        </w:rPr>
        <w:t>Иван</w:t>
      </w:r>
      <w:r w:rsidRPr="008167BA">
        <w:rPr>
          <w:rFonts w:cs="Times New Roman"/>
        </w:rPr>
        <w:t>овского сельского поселения, которые осуществляет общее руководство Программой.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Полномочия Совета </w:t>
      </w:r>
      <w:r w:rsidR="00256A1E">
        <w:rPr>
          <w:rFonts w:cs="Times New Roman"/>
        </w:rPr>
        <w:t>Иван</w:t>
      </w:r>
      <w:r w:rsidRPr="008167BA">
        <w:rPr>
          <w:rFonts w:cs="Times New Roman"/>
        </w:rPr>
        <w:t>овского сельского поселения Сальского района Ростовской области области: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– утверждение Программы социально-экономического развития поселения;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–   определение объемов и источников финансирования;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– утверждение нормативных правовых актов, предусмотренных Программой, в рамках собственной компетенции и в соответствии с Уставом поселения;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– контроль за ходом реализации Программы.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Организационная структура управления Программой базируется на существующей структуре органов местного самоуправления </w:t>
      </w:r>
      <w:r w:rsidR="00256A1E">
        <w:rPr>
          <w:rFonts w:cs="Times New Roman"/>
        </w:rPr>
        <w:t>Иван</w:t>
      </w:r>
      <w:r w:rsidRPr="008167BA">
        <w:rPr>
          <w:rFonts w:cs="Times New Roman"/>
        </w:rPr>
        <w:t>овского сельского поселения Сальского района Ростовской области.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Выполнение оперативных функций по реализации Программы осуществляется сотрудниками Администрации </w:t>
      </w:r>
      <w:r w:rsidR="00256A1E">
        <w:rPr>
          <w:rFonts w:cs="Times New Roman"/>
        </w:rPr>
        <w:t>Иван</w:t>
      </w:r>
      <w:r w:rsidRPr="008167BA">
        <w:rPr>
          <w:rFonts w:cs="Times New Roman"/>
        </w:rPr>
        <w:t xml:space="preserve">овского сельского поселения Сальского района Ростовской области по поручениям Главы </w:t>
      </w:r>
      <w:r w:rsidR="00256A1E">
        <w:rPr>
          <w:rFonts w:cs="Times New Roman"/>
        </w:rPr>
        <w:t>Иван</w:t>
      </w:r>
      <w:r w:rsidRPr="008167BA">
        <w:rPr>
          <w:rFonts w:cs="Times New Roman"/>
        </w:rPr>
        <w:t xml:space="preserve">овского сельского поселения, а также депутатами Совета </w:t>
      </w:r>
      <w:r w:rsidR="00256A1E">
        <w:rPr>
          <w:rFonts w:cs="Times New Roman"/>
        </w:rPr>
        <w:t>Иван</w:t>
      </w:r>
      <w:r w:rsidR="00256A1E" w:rsidRPr="008167BA">
        <w:rPr>
          <w:rFonts w:cs="Times New Roman"/>
        </w:rPr>
        <w:t xml:space="preserve">овского </w:t>
      </w:r>
      <w:r w:rsidRPr="008167BA">
        <w:rPr>
          <w:rFonts w:cs="Times New Roman"/>
        </w:rPr>
        <w:t>сельского поселения Сальского района Ростовской области.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Одним из основных элементов управления Программой является план действий по ее реализации, утверждаемый Главой </w:t>
      </w:r>
      <w:r w:rsidR="00256A1E">
        <w:rPr>
          <w:rFonts w:cs="Times New Roman"/>
        </w:rPr>
        <w:t>Иван</w:t>
      </w:r>
      <w:r w:rsidR="00256A1E" w:rsidRPr="008167BA">
        <w:rPr>
          <w:rFonts w:cs="Times New Roman"/>
        </w:rPr>
        <w:t xml:space="preserve">овского </w:t>
      </w:r>
      <w:r w:rsidRPr="008167BA">
        <w:rPr>
          <w:rFonts w:cs="Times New Roman"/>
        </w:rPr>
        <w:t>сельского поселения Сальского района Ростовской области.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Полномочия Главы </w:t>
      </w:r>
      <w:r w:rsidR="00256A1E">
        <w:rPr>
          <w:rFonts w:cs="Times New Roman"/>
        </w:rPr>
        <w:t>Иван</w:t>
      </w:r>
      <w:r w:rsidR="00256A1E" w:rsidRPr="008167BA">
        <w:rPr>
          <w:rFonts w:cs="Times New Roman"/>
        </w:rPr>
        <w:t>овского</w:t>
      </w:r>
      <w:r w:rsidRPr="008167BA">
        <w:rPr>
          <w:rFonts w:cs="Times New Roman"/>
        </w:rPr>
        <w:t xml:space="preserve"> сельского поселения Сальского района Ростовской области.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–  осуществление общего руководства Программой;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–  обеспечение механизмов и процедур управления Программой;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– внесение предложений в представительный орган местного самоуправления об объемах и источниках финансирования затрат на реализацию мероприятий Программы;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–  принятие нормативных правовых актов в рамках своей компетенции и в соответствии с Уставом;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– постановка оперативных и долгосрочных задач по реализации стратегических приоритетов и основных мероприятий Программы, в том числе ежегодное рассмотрение и утверждение перечня основных мероприятий, объемов их финансирования и сроков реализации;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– подготовка заключения о ходе выполнения Программы, рассмотрение предложений по внесению изменений по приоритетности отдельных программных мероприятий;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– иные полномочия.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Сотрудники Администрации поселения осуществляют следующие функции: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– подготовка проектов нормативных правовых актов в подведомственной сфере в рамках своей компетенции;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– формирование заявок на выделение средств из бюджетов других уровней и их защита в отделе финансов района;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– подготовка предложений, связанных с корректировкой целевых показателей, сроков, исполнителей и объемов ресурсов по мероприятиям Программы. </w:t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Характеристика муниципального образования</w:t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10.  Перспективы развития муниципального образования и прогноз спроса на коммунальные ресурсы.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10.1 Жилищный фонд поселения</w:t>
      </w:r>
    </w:p>
    <w:p w:rsidR="00CC03D3" w:rsidRPr="008167BA" w:rsidRDefault="00CC03D3" w:rsidP="000C56CA">
      <w:pPr>
        <w:ind w:firstLine="54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Сводные данные по жилому фонду на территории Ивановского сельского поселения, представленные Администрацией поселения, приведены в таблице.</w:t>
      </w:r>
    </w:p>
    <w:p w:rsidR="00CC03D3" w:rsidRPr="008167BA" w:rsidRDefault="00860487" w:rsidP="000C56CA">
      <w:pPr>
        <w:ind w:firstLine="540"/>
        <w:jc w:val="both"/>
        <w:outlineLvl w:val="0"/>
        <w:rPr>
          <w:rFonts w:cs="Times New Roman"/>
        </w:rPr>
      </w:pPr>
      <w:r>
        <w:rPr>
          <w:rFonts w:cs="Times New Roman"/>
        </w:rPr>
        <w:t>Таб. № 12</w:t>
      </w:r>
      <w:r w:rsidR="00CC03D3" w:rsidRPr="008167BA">
        <w:rPr>
          <w:rFonts w:cs="Times New Roman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90"/>
        <w:gridCol w:w="1613"/>
        <w:gridCol w:w="1849"/>
      </w:tblGrid>
      <w:tr w:rsidR="00CC03D3" w:rsidRPr="008167BA" w:rsidTr="008167BA">
        <w:trPr>
          <w:trHeight w:val="340"/>
        </w:trPr>
        <w:tc>
          <w:tcPr>
            <w:tcW w:w="6488" w:type="dxa"/>
            <w:vAlign w:val="center"/>
          </w:tcPr>
          <w:p w:rsidR="00CC03D3" w:rsidRPr="008167BA" w:rsidRDefault="00CC03D3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Показатели</w:t>
            </w:r>
          </w:p>
        </w:tc>
        <w:tc>
          <w:tcPr>
            <w:tcW w:w="1618" w:type="dxa"/>
            <w:vAlign w:val="center"/>
          </w:tcPr>
          <w:p w:rsidR="00CC03D3" w:rsidRPr="008167BA" w:rsidRDefault="00CC03D3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Един.</w:t>
            </w:r>
          </w:p>
          <w:p w:rsidR="00CC03D3" w:rsidRPr="008167BA" w:rsidRDefault="00CC03D3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измерения</w:t>
            </w:r>
          </w:p>
        </w:tc>
        <w:tc>
          <w:tcPr>
            <w:tcW w:w="1862" w:type="dxa"/>
            <w:vAlign w:val="center"/>
          </w:tcPr>
          <w:p w:rsidR="00CC03D3" w:rsidRPr="008167BA" w:rsidRDefault="00CC03D3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На</w:t>
            </w:r>
          </w:p>
          <w:p w:rsidR="00CC03D3" w:rsidRPr="008167BA" w:rsidRDefault="00CC03D3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01.01.2012 г.</w:t>
            </w:r>
          </w:p>
        </w:tc>
      </w:tr>
      <w:tr w:rsidR="00CC03D3" w:rsidRPr="008167BA" w:rsidTr="008167BA">
        <w:trPr>
          <w:trHeight w:val="340"/>
        </w:trPr>
        <w:tc>
          <w:tcPr>
            <w:tcW w:w="6488" w:type="dxa"/>
            <w:vAlign w:val="center"/>
          </w:tcPr>
          <w:p w:rsidR="00CC03D3" w:rsidRPr="008167BA" w:rsidRDefault="00CC03D3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Общая площадь жилого фонда по поселению, всего</w:t>
            </w:r>
          </w:p>
        </w:tc>
        <w:tc>
          <w:tcPr>
            <w:tcW w:w="1618" w:type="dxa"/>
            <w:vAlign w:val="center"/>
          </w:tcPr>
          <w:p w:rsidR="00CC03D3" w:rsidRPr="008167BA" w:rsidRDefault="00CC03D3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метров</w:t>
            </w:r>
          </w:p>
          <w:p w:rsidR="00CC03D3" w:rsidRPr="008167BA" w:rsidRDefault="00CC03D3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квадратных</w:t>
            </w:r>
          </w:p>
        </w:tc>
        <w:tc>
          <w:tcPr>
            <w:tcW w:w="1862" w:type="dxa"/>
            <w:vAlign w:val="center"/>
          </w:tcPr>
          <w:p w:rsidR="00CC03D3" w:rsidRPr="008167BA" w:rsidRDefault="00CC03D3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46 980</w:t>
            </w:r>
          </w:p>
        </w:tc>
      </w:tr>
      <w:tr w:rsidR="00CC03D3" w:rsidRPr="008167BA" w:rsidTr="008167BA">
        <w:trPr>
          <w:trHeight w:val="340"/>
        </w:trPr>
        <w:tc>
          <w:tcPr>
            <w:tcW w:w="6488" w:type="dxa"/>
            <w:vAlign w:val="center"/>
          </w:tcPr>
          <w:p w:rsidR="00CC03D3" w:rsidRPr="008167BA" w:rsidRDefault="00CC03D3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       в том числе:</w:t>
            </w:r>
          </w:p>
        </w:tc>
        <w:tc>
          <w:tcPr>
            <w:tcW w:w="1618" w:type="dxa"/>
            <w:vAlign w:val="center"/>
          </w:tcPr>
          <w:p w:rsidR="00CC03D3" w:rsidRPr="008167BA" w:rsidRDefault="00CC03D3" w:rsidP="000C56CA">
            <w:pPr>
              <w:jc w:val="both"/>
              <w:outlineLvl w:val="0"/>
              <w:rPr>
                <w:rFonts w:cs="Times New Roman"/>
              </w:rPr>
            </w:pPr>
          </w:p>
        </w:tc>
        <w:tc>
          <w:tcPr>
            <w:tcW w:w="1862" w:type="dxa"/>
            <w:vAlign w:val="center"/>
          </w:tcPr>
          <w:p w:rsidR="00CC03D3" w:rsidRPr="008167BA" w:rsidRDefault="00CC03D3" w:rsidP="000C56CA">
            <w:pPr>
              <w:jc w:val="both"/>
              <w:outlineLvl w:val="0"/>
              <w:rPr>
                <w:rFonts w:cs="Times New Roman"/>
              </w:rPr>
            </w:pPr>
          </w:p>
        </w:tc>
      </w:tr>
      <w:tr w:rsidR="00CC03D3" w:rsidRPr="008167BA" w:rsidTr="008167BA">
        <w:trPr>
          <w:trHeight w:val="340"/>
        </w:trPr>
        <w:tc>
          <w:tcPr>
            <w:tcW w:w="6488" w:type="dxa"/>
            <w:vAlign w:val="center"/>
          </w:tcPr>
          <w:p w:rsidR="00CC03D3" w:rsidRPr="008167BA" w:rsidRDefault="00CC03D3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С.Ивановка</w:t>
            </w:r>
          </w:p>
        </w:tc>
        <w:tc>
          <w:tcPr>
            <w:tcW w:w="1618" w:type="dxa"/>
            <w:vAlign w:val="center"/>
          </w:tcPr>
          <w:p w:rsidR="00CC03D3" w:rsidRPr="008167BA" w:rsidRDefault="00CC03D3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862" w:type="dxa"/>
            <w:vAlign w:val="center"/>
          </w:tcPr>
          <w:p w:rsidR="00CC03D3" w:rsidRPr="008167BA" w:rsidRDefault="00CC03D3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45795</w:t>
            </w:r>
          </w:p>
        </w:tc>
      </w:tr>
      <w:tr w:rsidR="00CC03D3" w:rsidRPr="008167BA" w:rsidTr="008167BA">
        <w:trPr>
          <w:trHeight w:val="340"/>
        </w:trPr>
        <w:tc>
          <w:tcPr>
            <w:tcW w:w="6488" w:type="dxa"/>
            <w:vAlign w:val="center"/>
          </w:tcPr>
          <w:p w:rsidR="00CC03D3" w:rsidRPr="008167BA" w:rsidRDefault="00CC03D3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Х.Сладкий</w:t>
            </w:r>
          </w:p>
        </w:tc>
        <w:tc>
          <w:tcPr>
            <w:tcW w:w="1618" w:type="dxa"/>
            <w:vAlign w:val="center"/>
          </w:tcPr>
          <w:p w:rsidR="00CC03D3" w:rsidRPr="008167BA" w:rsidRDefault="00CC03D3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862" w:type="dxa"/>
            <w:vAlign w:val="center"/>
          </w:tcPr>
          <w:p w:rsidR="00CC03D3" w:rsidRPr="008167BA" w:rsidRDefault="00CC03D3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935</w:t>
            </w:r>
          </w:p>
        </w:tc>
      </w:tr>
      <w:tr w:rsidR="00CC03D3" w:rsidRPr="008167BA" w:rsidTr="008167BA">
        <w:trPr>
          <w:trHeight w:val="340"/>
        </w:trPr>
        <w:tc>
          <w:tcPr>
            <w:tcW w:w="6488" w:type="dxa"/>
            <w:vAlign w:val="center"/>
          </w:tcPr>
          <w:p w:rsidR="00CC03D3" w:rsidRPr="008167BA" w:rsidRDefault="00CC03D3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Х.Александровский</w:t>
            </w:r>
          </w:p>
        </w:tc>
        <w:tc>
          <w:tcPr>
            <w:tcW w:w="1618" w:type="dxa"/>
            <w:vAlign w:val="center"/>
          </w:tcPr>
          <w:p w:rsidR="00CC03D3" w:rsidRPr="008167BA" w:rsidRDefault="00CC03D3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- “ -</w:t>
            </w:r>
          </w:p>
        </w:tc>
        <w:tc>
          <w:tcPr>
            <w:tcW w:w="1862" w:type="dxa"/>
            <w:vAlign w:val="center"/>
          </w:tcPr>
          <w:p w:rsidR="00CC03D3" w:rsidRPr="008167BA" w:rsidRDefault="00CC03D3" w:rsidP="000C56CA">
            <w:pPr>
              <w:jc w:val="both"/>
              <w:outlineLvl w:val="0"/>
              <w:rPr>
                <w:rFonts w:cs="Times New Roman"/>
              </w:rPr>
            </w:pPr>
            <w:r w:rsidRPr="008167BA">
              <w:rPr>
                <w:rFonts w:cs="Times New Roman"/>
              </w:rPr>
              <w:t>250</w:t>
            </w:r>
          </w:p>
        </w:tc>
      </w:tr>
    </w:tbl>
    <w:p w:rsidR="00CC03D3" w:rsidRPr="008167BA" w:rsidRDefault="00CC03D3" w:rsidP="000C56CA">
      <w:pPr>
        <w:ind w:firstLine="540"/>
        <w:jc w:val="both"/>
        <w:outlineLvl w:val="0"/>
        <w:rPr>
          <w:rFonts w:cs="Times New Roman"/>
        </w:rPr>
      </w:pPr>
    </w:p>
    <w:p w:rsidR="00CC03D3" w:rsidRPr="008167BA" w:rsidRDefault="00CC03D3" w:rsidP="000C56CA">
      <w:pPr>
        <w:ind w:firstLine="54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Ветхого и аварийного жилого фонда на территории поселения нет.</w:t>
      </w:r>
    </w:p>
    <w:p w:rsidR="00CC03D3" w:rsidRPr="008167BA" w:rsidRDefault="00CC03D3" w:rsidP="000C56CA">
      <w:pPr>
        <w:ind w:firstLine="54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Средняя жилищная обеспеченность по Ивановскому сельскому поселению составляет 23,87  м</w:t>
      </w:r>
      <w:r w:rsidRPr="008167BA">
        <w:rPr>
          <w:rFonts w:cs="Times New Roman"/>
          <w:vertAlign w:val="superscript"/>
        </w:rPr>
        <w:t>2</w:t>
      </w:r>
      <w:r w:rsidRPr="008167BA">
        <w:rPr>
          <w:rFonts w:cs="Times New Roman"/>
        </w:rPr>
        <w:t>.</w:t>
      </w:r>
    </w:p>
    <w:p w:rsidR="00CC03D3" w:rsidRPr="008167BA" w:rsidRDefault="00CC03D3" w:rsidP="000C56CA">
      <w:pPr>
        <w:ind w:firstLine="540"/>
        <w:jc w:val="both"/>
        <w:outlineLvl w:val="0"/>
        <w:rPr>
          <w:rFonts w:cs="Times New Roman"/>
        </w:rPr>
      </w:pPr>
      <w:r w:rsidRPr="008167BA">
        <w:rPr>
          <w:rFonts w:cs="Times New Roman"/>
        </w:rPr>
        <w:t>Жилой фонд поселения полностью находится в частной собственности.</w:t>
      </w:r>
    </w:p>
    <w:p w:rsidR="00CC03D3" w:rsidRPr="008167BA" w:rsidRDefault="00CC03D3" w:rsidP="000C56CA">
      <w:pPr>
        <w:pStyle w:val="211"/>
        <w:ind w:firstLine="0"/>
        <w:rPr>
          <w:rFonts w:cs="Times New Roman"/>
          <w:b/>
          <w:iCs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Количественные показатели жилищного фонда в разрезе населенных </w:t>
      </w:r>
      <w:r w:rsidR="00860487">
        <w:rPr>
          <w:rFonts w:cs="Times New Roman"/>
        </w:rPr>
        <w:t>пунктов приведены в таблице № 13</w:t>
      </w:r>
    </w:p>
    <w:p w:rsidR="005D261D" w:rsidRPr="008167BA" w:rsidRDefault="00860487" w:rsidP="000C56CA">
      <w:pPr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     Таблица № 13</w:t>
      </w:r>
    </w:p>
    <w:tbl>
      <w:tblPr>
        <w:tblW w:w="1078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7"/>
        <w:gridCol w:w="2522"/>
        <w:gridCol w:w="851"/>
        <w:gridCol w:w="943"/>
        <w:gridCol w:w="1467"/>
        <w:gridCol w:w="1063"/>
        <w:gridCol w:w="1488"/>
        <w:gridCol w:w="1853"/>
      </w:tblGrid>
      <w:tr w:rsidR="005D261D" w:rsidRPr="008167BA" w:rsidTr="008167BA">
        <w:trPr>
          <w:cantSplit/>
          <w:trHeight w:val="840"/>
        </w:trPr>
        <w:tc>
          <w:tcPr>
            <w:tcW w:w="597" w:type="dxa"/>
            <w:vMerge w:val="restart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№ п/п</w:t>
            </w:r>
          </w:p>
        </w:tc>
        <w:tc>
          <w:tcPr>
            <w:tcW w:w="2522" w:type="dxa"/>
            <w:vMerge w:val="restart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Наименование населенного пункта</w:t>
            </w:r>
          </w:p>
        </w:tc>
        <w:tc>
          <w:tcPr>
            <w:tcW w:w="851" w:type="dxa"/>
            <w:vMerge w:val="restart"/>
            <w:textDirection w:val="btL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Количество этажей</w:t>
            </w:r>
          </w:p>
        </w:tc>
        <w:tc>
          <w:tcPr>
            <w:tcW w:w="2410" w:type="dxa"/>
            <w:gridSpan w:val="2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Многоквартирные жилые дома</w:t>
            </w:r>
          </w:p>
        </w:tc>
        <w:tc>
          <w:tcPr>
            <w:tcW w:w="2551" w:type="dxa"/>
            <w:gridSpan w:val="2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Общая площадь многоквартирных жилых домов</w:t>
            </w:r>
          </w:p>
        </w:tc>
        <w:tc>
          <w:tcPr>
            <w:tcW w:w="1853" w:type="dxa"/>
            <w:vMerge w:val="restart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Количество индивидуальных жилых домов</w:t>
            </w:r>
          </w:p>
        </w:tc>
      </w:tr>
      <w:tr w:rsidR="005D261D" w:rsidRPr="008167BA" w:rsidTr="008167BA">
        <w:trPr>
          <w:cantSplit/>
        </w:trPr>
        <w:tc>
          <w:tcPr>
            <w:tcW w:w="597" w:type="dxa"/>
            <w:vMerge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2522" w:type="dxa"/>
            <w:vMerge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851" w:type="dxa"/>
            <w:vMerge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943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всего</w:t>
            </w:r>
          </w:p>
        </w:tc>
        <w:tc>
          <w:tcPr>
            <w:tcW w:w="1467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 том числе блокированной застройки</w:t>
            </w:r>
          </w:p>
        </w:tc>
        <w:tc>
          <w:tcPr>
            <w:tcW w:w="1063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всего</w:t>
            </w:r>
          </w:p>
        </w:tc>
        <w:tc>
          <w:tcPr>
            <w:tcW w:w="1488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 том числе блокированной застройки</w:t>
            </w:r>
          </w:p>
        </w:tc>
        <w:tc>
          <w:tcPr>
            <w:tcW w:w="1853" w:type="dxa"/>
            <w:vMerge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</w:tr>
      <w:tr w:rsidR="005D261D" w:rsidRPr="008167BA" w:rsidTr="008167BA">
        <w:trPr>
          <w:cantSplit/>
        </w:trPr>
        <w:tc>
          <w:tcPr>
            <w:tcW w:w="597" w:type="dxa"/>
            <w:vMerge w:val="restart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2522" w:type="dxa"/>
            <w:vMerge w:val="restart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с. </w:t>
            </w:r>
            <w:r w:rsidR="001502D4" w:rsidRPr="008167BA">
              <w:rPr>
                <w:rFonts w:cs="Times New Roman"/>
              </w:rPr>
              <w:t>Ивановка</w:t>
            </w:r>
          </w:p>
        </w:tc>
        <w:tc>
          <w:tcPr>
            <w:tcW w:w="851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943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467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063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488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853" w:type="dxa"/>
          </w:tcPr>
          <w:p w:rsidR="005D261D" w:rsidRPr="008167BA" w:rsidRDefault="00C157C6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692</w:t>
            </w:r>
          </w:p>
        </w:tc>
      </w:tr>
      <w:tr w:rsidR="005D261D" w:rsidRPr="008167BA" w:rsidTr="008167BA">
        <w:trPr>
          <w:cantSplit/>
        </w:trPr>
        <w:tc>
          <w:tcPr>
            <w:tcW w:w="597" w:type="dxa"/>
            <w:vMerge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2522" w:type="dxa"/>
            <w:vMerge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851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</w:t>
            </w:r>
          </w:p>
        </w:tc>
        <w:tc>
          <w:tcPr>
            <w:tcW w:w="943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467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063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488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853" w:type="dxa"/>
          </w:tcPr>
          <w:p w:rsidR="005D261D" w:rsidRPr="008167BA" w:rsidRDefault="0018694A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 w:rsidR="005D261D" w:rsidRPr="008167BA" w:rsidTr="008167BA">
        <w:tc>
          <w:tcPr>
            <w:tcW w:w="597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</w:t>
            </w:r>
          </w:p>
        </w:tc>
        <w:tc>
          <w:tcPr>
            <w:tcW w:w="2522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х. </w:t>
            </w:r>
            <w:r w:rsidR="001502D4" w:rsidRPr="008167BA">
              <w:rPr>
                <w:rFonts w:cs="Times New Roman"/>
              </w:rPr>
              <w:t>Александровский</w:t>
            </w:r>
          </w:p>
        </w:tc>
        <w:tc>
          <w:tcPr>
            <w:tcW w:w="851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943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467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063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488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853" w:type="dxa"/>
          </w:tcPr>
          <w:p w:rsidR="005D261D" w:rsidRPr="008167BA" w:rsidRDefault="00FE3A0F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</w:tr>
      <w:tr w:rsidR="005D261D" w:rsidRPr="008167BA" w:rsidTr="008167BA">
        <w:tc>
          <w:tcPr>
            <w:tcW w:w="597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</w:t>
            </w:r>
          </w:p>
        </w:tc>
        <w:tc>
          <w:tcPr>
            <w:tcW w:w="2522" w:type="dxa"/>
          </w:tcPr>
          <w:p w:rsidR="005D261D" w:rsidRPr="008167BA" w:rsidRDefault="001502D4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х. Сладкий</w:t>
            </w:r>
          </w:p>
        </w:tc>
        <w:tc>
          <w:tcPr>
            <w:tcW w:w="851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</w:t>
            </w:r>
          </w:p>
        </w:tc>
        <w:tc>
          <w:tcPr>
            <w:tcW w:w="943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467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063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488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853" w:type="dxa"/>
          </w:tcPr>
          <w:p w:rsidR="005D261D" w:rsidRPr="008167BA" w:rsidRDefault="001A3C1F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</w:tr>
    </w:tbl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Основными факторами развития жилищного строительства в </w:t>
      </w:r>
      <w:r w:rsidR="001502D4" w:rsidRPr="008167BA">
        <w:rPr>
          <w:rFonts w:cs="Times New Roman"/>
        </w:rPr>
        <w:t>Иван</w:t>
      </w:r>
      <w:r w:rsidRPr="008167BA">
        <w:rPr>
          <w:rFonts w:cs="Times New Roman"/>
        </w:rPr>
        <w:t xml:space="preserve">овском сельском поселении на ближайшую перспективу являются обновление жилищного фонда. </w:t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Благоустроенность жилищного фонда</w:t>
      </w:r>
    </w:p>
    <w:p w:rsidR="005D261D" w:rsidRPr="008167BA" w:rsidRDefault="00860487" w:rsidP="000C56CA">
      <w:pPr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     </w:t>
      </w:r>
      <w:r w:rsidR="005D261D" w:rsidRPr="008167BA">
        <w:rPr>
          <w:rFonts w:cs="Times New Roman"/>
        </w:rPr>
        <w:t>Таблица № 1</w:t>
      </w:r>
      <w:r>
        <w:rPr>
          <w:rFonts w:cs="Times New Roman"/>
        </w:rPr>
        <w:t>4</w:t>
      </w:r>
    </w:p>
    <w:tbl>
      <w:tblPr>
        <w:tblW w:w="1138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1"/>
        <w:gridCol w:w="709"/>
        <w:gridCol w:w="708"/>
        <w:gridCol w:w="851"/>
        <w:gridCol w:w="1135"/>
        <w:gridCol w:w="967"/>
        <w:gridCol w:w="944"/>
        <w:gridCol w:w="944"/>
        <w:gridCol w:w="868"/>
        <w:gridCol w:w="851"/>
        <w:gridCol w:w="983"/>
        <w:gridCol w:w="9"/>
      </w:tblGrid>
      <w:tr w:rsidR="005D261D" w:rsidRPr="008167BA" w:rsidTr="00FE3A0F">
        <w:trPr>
          <w:cantSplit/>
          <w:trHeight w:val="646"/>
        </w:trPr>
        <w:tc>
          <w:tcPr>
            <w:tcW w:w="2411" w:type="dxa"/>
            <w:vMerge w:val="restart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Наименование населенного пункта</w:t>
            </w:r>
          </w:p>
        </w:tc>
        <w:tc>
          <w:tcPr>
            <w:tcW w:w="709" w:type="dxa"/>
            <w:vMerge w:val="restart"/>
            <w:textDirection w:val="btL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Количество домов, ед.</w:t>
            </w:r>
          </w:p>
        </w:tc>
        <w:tc>
          <w:tcPr>
            <w:tcW w:w="708" w:type="dxa"/>
            <w:vMerge w:val="restart"/>
            <w:textDirection w:val="btL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Количество этажей, ед.</w:t>
            </w:r>
          </w:p>
        </w:tc>
        <w:tc>
          <w:tcPr>
            <w:tcW w:w="851" w:type="dxa"/>
            <w:vMerge w:val="restart"/>
            <w:textDirection w:val="btLr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Численность проживающих в жилых домах, чел.</w:t>
            </w:r>
          </w:p>
        </w:tc>
        <w:tc>
          <w:tcPr>
            <w:tcW w:w="5709" w:type="dxa"/>
            <w:gridSpan w:val="6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Благоустроенность жилья - наличие сантехнического оборудования</w:t>
            </w:r>
          </w:p>
        </w:tc>
        <w:tc>
          <w:tcPr>
            <w:tcW w:w="992" w:type="dxa"/>
            <w:gridSpan w:val="2"/>
            <w:tcBorders>
              <w:bottom w:val="nil"/>
            </w:tcBorders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</w:tr>
      <w:tr w:rsidR="005D261D" w:rsidRPr="008167BA" w:rsidTr="00FE3A0F">
        <w:trPr>
          <w:gridAfter w:val="1"/>
          <w:wAfter w:w="9" w:type="dxa"/>
          <w:cantSplit/>
          <w:trHeight w:val="2695"/>
        </w:trPr>
        <w:tc>
          <w:tcPr>
            <w:tcW w:w="2411" w:type="dxa"/>
            <w:vMerge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709" w:type="dxa"/>
            <w:vMerge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708" w:type="dxa"/>
            <w:vMerge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851" w:type="dxa"/>
            <w:vMerge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1135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ванна, раковина, мойка унитаз</w:t>
            </w:r>
          </w:p>
        </w:tc>
        <w:tc>
          <w:tcPr>
            <w:tcW w:w="967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ванна, мойка</w:t>
            </w:r>
          </w:p>
        </w:tc>
        <w:tc>
          <w:tcPr>
            <w:tcW w:w="944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 xml:space="preserve">мойка </w:t>
            </w:r>
          </w:p>
        </w:tc>
        <w:tc>
          <w:tcPr>
            <w:tcW w:w="944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унитаз</w:t>
            </w:r>
          </w:p>
        </w:tc>
        <w:tc>
          <w:tcPr>
            <w:tcW w:w="868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душ</w:t>
            </w:r>
          </w:p>
        </w:tc>
        <w:tc>
          <w:tcPr>
            <w:tcW w:w="851" w:type="dxa"/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дворовая колонка</w:t>
            </w:r>
          </w:p>
        </w:tc>
        <w:tc>
          <w:tcPr>
            <w:tcW w:w="983" w:type="dxa"/>
            <w:tcBorders>
              <w:top w:val="nil"/>
            </w:tcBorders>
          </w:tcPr>
          <w:p w:rsidR="005D261D" w:rsidRPr="008167BA" w:rsidRDefault="005D261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Оснащение приборами учета, %</w:t>
            </w:r>
          </w:p>
        </w:tc>
      </w:tr>
      <w:tr w:rsidR="0040772F" w:rsidRPr="008167BA" w:rsidTr="00FE3A0F">
        <w:trPr>
          <w:gridAfter w:val="1"/>
          <w:wAfter w:w="9" w:type="dxa"/>
          <w:cantSplit/>
        </w:trPr>
        <w:tc>
          <w:tcPr>
            <w:tcW w:w="2411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с. Ивановка</w:t>
            </w:r>
          </w:p>
        </w:tc>
        <w:tc>
          <w:tcPr>
            <w:tcW w:w="709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705</w:t>
            </w:r>
          </w:p>
        </w:tc>
        <w:tc>
          <w:tcPr>
            <w:tcW w:w="708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1-2</w:t>
            </w:r>
          </w:p>
        </w:tc>
        <w:tc>
          <w:tcPr>
            <w:tcW w:w="851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1700</w:t>
            </w:r>
          </w:p>
        </w:tc>
        <w:tc>
          <w:tcPr>
            <w:tcW w:w="1135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967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944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944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868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851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983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97</w:t>
            </w:r>
          </w:p>
        </w:tc>
      </w:tr>
      <w:tr w:rsidR="0040772F" w:rsidRPr="008167BA" w:rsidTr="00FE3A0F">
        <w:trPr>
          <w:gridAfter w:val="1"/>
          <w:wAfter w:w="9" w:type="dxa"/>
          <w:cantSplit/>
        </w:trPr>
        <w:tc>
          <w:tcPr>
            <w:tcW w:w="2411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х. Александровский</w:t>
            </w:r>
          </w:p>
        </w:tc>
        <w:tc>
          <w:tcPr>
            <w:tcW w:w="709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708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851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135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967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944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944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868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851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983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</w:tr>
      <w:tr w:rsidR="0040772F" w:rsidRPr="008167BA" w:rsidTr="00FE3A0F">
        <w:trPr>
          <w:gridAfter w:val="1"/>
          <w:wAfter w:w="9" w:type="dxa"/>
          <w:cantSplit/>
          <w:trHeight w:val="253"/>
        </w:trPr>
        <w:tc>
          <w:tcPr>
            <w:tcW w:w="2411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х. Сладкий</w:t>
            </w:r>
          </w:p>
        </w:tc>
        <w:tc>
          <w:tcPr>
            <w:tcW w:w="709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708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851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43</w:t>
            </w:r>
          </w:p>
        </w:tc>
        <w:tc>
          <w:tcPr>
            <w:tcW w:w="1135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967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944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944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868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851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983" w:type="dxa"/>
          </w:tcPr>
          <w:p w:rsidR="0040772F" w:rsidRPr="008167BA" w:rsidRDefault="0040772F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98</w:t>
            </w:r>
          </w:p>
        </w:tc>
      </w:tr>
    </w:tbl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 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Благоустроенность жилищного фонда </w:t>
      </w:r>
      <w:r w:rsidR="005C66AD" w:rsidRPr="008167BA">
        <w:rPr>
          <w:rFonts w:cs="Times New Roman"/>
        </w:rPr>
        <w:t>Иван</w:t>
      </w:r>
      <w:r w:rsidRPr="008167BA">
        <w:rPr>
          <w:rFonts w:cs="Times New Roman"/>
        </w:rPr>
        <w:t xml:space="preserve">овского сельского поселения по состоянию на 01.01.2012 г. составляет </w:t>
      </w:r>
      <w:r w:rsidR="005130A7">
        <w:rPr>
          <w:rFonts w:cs="Times New Roman"/>
        </w:rPr>
        <w:t>42</w:t>
      </w:r>
      <w:r w:rsidRPr="008167BA">
        <w:rPr>
          <w:rFonts w:cs="Times New Roman"/>
        </w:rPr>
        <w:t xml:space="preserve"> %, при реализации Програмных мероприятий по развитию коммунальной инфраструктуры планируется улучшение благоустроенности на I-ый расчетный период до </w:t>
      </w:r>
      <w:r w:rsidR="005130A7">
        <w:rPr>
          <w:rFonts w:cs="Times New Roman"/>
        </w:rPr>
        <w:t>78</w:t>
      </w:r>
      <w:r w:rsidRPr="008167BA">
        <w:rPr>
          <w:rFonts w:cs="Times New Roman"/>
        </w:rPr>
        <w:t xml:space="preserve"> %, на II-ой расчетный период  до </w:t>
      </w:r>
      <w:r w:rsidR="005130A7">
        <w:rPr>
          <w:rFonts w:cs="Times New Roman"/>
        </w:rPr>
        <w:t>95</w:t>
      </w:r>
      <w:r w:rsidRPr="008167BA">
        <w:rPr>
          <w:rFonts w:cs="Times New Roman"/>
        </w:rPr>
        <w:t>%</w:t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10.2 Расчетные коэффициенты естественного прироста,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миграции и расчетная численность населения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Численность населения определена на основе данных о перспективах развития  поселения в системе расселения с учетом демографического прогноза, естественного и механического движения населения. Расчетные коэффициенты естественного прироста, миграции и расчетная численность населения на перспективу приведены в таблице № 1</w:t>
      </w:r>
      <w:r w:rsidR="00860487">
        <w:rPr>
          <w:rFonts w:cs="Times New Roman"/>
        </w:rPr>
        <w:t>5</w:t>
      </w:r>
      <w:r w:rsidRPr="008167BA">
        <w:rPr>
          <w:rFonts w:cs="Times New Roman"/>
        </w:rPr>
        <w:t xml:space="preserve"> и № 1</w:t>
      </w:r>
      <w:r w:rsidR="00860487">
        <w:rPr>
          <w:rFonts w:cs="Times New Roman"/>
        </w:rPr>
        <w:t>6</w:t>
      </w:r>
    </w:p>
    <w:p w:rsidR="005D261D" w:rsidRPr="008167BA" w:rsidRDefault="00860487" w:rsidP="000C56CA">
      <w:pPr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</w:t>
      </w:r>
      <w:r w:rsidR="005D261D" w:rsidRPr="008167BA">
        <w:rPr>
          <w:rFonts w:cs="Times New Roman"/>
        </w:rPr>
        <w:t>Таблица № 1</w:t>
      </w:r>
      <w:r>
        <w:rPr>
          <w:rFonts w:cs="Times New Roman"/>
        </w:rPr>
        <w:t>5</w:t>
      </w:r>
    </w:p>
    <w:tbl>
      <w:tblPr>
        <w:tblpPr w:leftFromText="180" w:rightFromText="180" w:vertAnchor="text" w:horzAnchor="margin" w:tblpXSpec="center" w:tblpY="104"/>
        <w:tblW w:w="982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BF"/>
      </w:tblPr>
      <w:tblGrid>
        <w:gridCol w:w="5328"/>
        <w:gridCol w:w="2340"/>
        <w:gridCol w:w="2160"/>
      </w:tblGrid>
      <w:tr w:rsidR="005C66AD" w:rsidRPr="008167BA" w:rsidTr="008167BA">
        <w:trPr>
          <w:trHeight w:val="346"/>
        </w:trPr>
        <w:tc>
          <w:tcPr>
            <w:tcW w:w="53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4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Ивановское сельское поселение</w:t>
            </w:r>
          </w:p>
        </w:tc>
      </w:tr>
      <w:tr w:rsidR="005C66AD" w:rsidRPr="008167BA" w:rsidTr="008167BA">
        <w:trPr>
          <w:trHeight w:val="346"/>
        </w:trPr>
        <w:tc>
          <w:tcPr>
            <w:tcW w:w="53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Позитивн.</w:t>
            </w:r>
          </w:p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вариант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Негативн.</w:t>
            </w:r>
          </w:p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вариант</w:t>
            </w:r>
          </w:p>
        </w:tc>
      </w:tr>
      <w:tr w:rsidR="005C66AD" w:rsidRPr="008167BA" w:rsidTr="008167BA">
        <w:trPr>
          <w:trHeight w:val="404"/>
        </w:trPr>
        <w:tc>
          <w:tcPr>
            <w:tcW w:w="5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Естественный прирост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-0,25</w:t>
            </w:r>
          </w:p>
        </w:tc>
      </w:tr>
      <w:tr w:rsidR="005C66AD" w:rsidRPr="008167BA" w:rsidTr="008167BA">
        <w:trPr>
          <w:trHeight w:val="404"/>
        </w:trPr>
        <w:tc>
          <w:tcPr>
            <w:tcW w:w="5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Миграция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+0,25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+0,025</w:t>
            </w:r>
          </w:p>
        </w:tc>
      </w:tr>
      <w:tr w:rsidR="005C66AD" w:rsidRPr="008167BA" w:rsidTr="008167BA">
        <w:trPr>
          <w:trHeight w:val="404"/>
        </w:trPr>
        <w:tc>
          <w:tcPr>
            <w:tcW w:w="53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Расчетные коэффициенты для определения    численности населения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</w:p>
        </w:tc>
      </w:tr>
      <w:tr w:rsidR="005C66AD" w:rsidRPr="008167BA" w:rsidTr="008167BA">
        <w:trPr>
          <w:trHeight w:val="404"/>
        </w:trPr>
        <w:tc>
          <w:tcPr>
            <w:tcW w:w="53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5C66AD" w:rsidRPr="008167BA" w:rsidRDefault="005C66AD" w:rsidP="000C56CA">
            <w:pPr>
              <w:ind w:left="36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lang w:val="en-US"/>
              </w:rPr>
              <w:t>I</w:t>
            </w:r>
            <w:r w:rsidRPr="008167BA">
              <w:rPr>
                <w:rFonts w:cs="Times New Roman"/>
              </w:rPr>
              <w:t xml:space="preserve"> период (10 лет)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1,0253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0,978</w:t>
            </w:r>
          </w:p>
        </w:tc>
      </w:tr>
      <w:tr w:rsidR="005C66AD" w:rsidRPr="008167BA" w:rsidTr="008167BA">
        <w:trPr>
          <w:trHeight w:val="404"/>
        </w:trPr>
        <w:tc>
          <w:tcPr>
            <w:tcW w:w="53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66AD" w:rsidRPr="008167BA" w:rsidRDefault="005C66AD" w:rsidP="000C56CA">
            <w:pPr>
              <w:ind w:left="360"/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  <w:lang w:val="en-US"/>
              </w:rPr>
              <w:t>II</w:t>
            </w:r>
            <w:r w:rsidRPr="008167BA">
              <w:rPr>
                <w:rFonts w:cs="Times New Roman"/>
              </w:rPr>
              <w:t xml:space="preserve"> период (20 лет)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1,0253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0,978</w:t>
            </w:r>
          </w:p>
        </w:tc>
      </w:tr>
    </w:tbl>
    <w:p w:rsidR="005C66AD" w:rsidRPr="008167BA" w:rsidRDefault="005C66AD" w:rsidP="000C56CA">
      <w:pPr>
        <w:spacing w:line="360" w:lineRule="auto"/>
        <w:ind w:firstLine="360"/>
        <w:jc w:val="both"/>
        <w:outlineLvl w:val="0"/>
        <w:rPr>
          <w:rFonts w:cs="Times New Roman"/>
          <w:u w:val="single"/>
        </w:rPr>
      </w:pPr>
    </w:p>
    <w:p w:rsidR="005C66AD" w:rsidRPr="008167BA" w:rsidRDefault="005C66AD" w:rsidP="000C56CA">
      <w:pPr>
        <w:spacing w:line="360" w:lineRule="auto"/>
        <w:ind w:firstLine="360"/>
        <w:jc w:val="both"/>
        <w:outlineLvl w:val="0"/>
        <w:rPr>
          <w:rFonts w:cs="Times New Roman"/>
          <w:u w:val="single"/>
        </w:rPr>
      </w:pPr>
    </w:p>
    <w:p w:rsidR="005C66AD" w:rsidRPr="008167BA" w:rsidRDefault="005C66AD" w:rsidP="000C56CA">
      <w:pPr>
        <w:spacing w:line="360" w:lineRule="auto"/>
        <w:ind w:firstLine="360"/>
        <w:jc w:val="both"/>
        <w:outlineLvl w:val="0"/>
        <w:rPr>
          <w:rFonts w:cs="Times New Roman"/>
          <w:u w:val="single"/>
        </w:rPr>
      </w:pPr>
      <w:r w:rsidRPr="008167BA">
        <w:rPr>
          <w:rFonts w:cs="Times New Roman"/>
          <w:u w:val="single"/>
        </w:rPr>
        <w:t>Расчет численности населения:</w:t>
      </w:r>
    </w:p>
    <w:p w:rsidR="005C66AD" w:rsidRPr="008167BA" w:rsidRDefault="005C66AD" w:rsidP="000C56CA">
      <w:pPr>
        <w:spacing w:line="360" w:lineRule="auto"/>
        <w:ind w:firstLine="540"/>
        <w:jc w:val="both"/>
        <w:outlineLvl w:val="0"/>
        <w:rPr>
          <w:rFonts w:cs="Times New Roman"/>
          <w:b/>
          <w:bCs/>
        </w:rPr>
      </w:pPr>
      <w:r w:rsidRPr="008167BA">
        <w:rPr>
          <w:rFonts w:cs="Times New Roman"/>
          <w:b/>
          <w:bCs/>
        </w:rPr>
        <w:t xml:space="preserve"> Позитивный вариант:</w:t>
      </w:r>
    </w:p>
    <w:p w:rsidR="005C66AD" w:rsidRPr="008167BA" w:rsidRDefault="005C66AD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  <w:lang w:val="en-US"/>
        </w:rPr>
        <w:lastRenderedPageBreak/>
        <w:t>I</w:t>
      </w:r>
      <w:r w:rsidRPr="008167BA">
        <w:rPr>
          <w:rFonts w:cs="Times New Roman"/>
        </w:rPr>
        <w:t xml:space="preserve"> период: 1 968 </w:t>
      </w:r>
      <w:r w:rsidRPr="008167BA">
        <w:rPr>
          <w:rFonts w:cs="Times New Roman"/>
          <w:position w:val="-28"/>
        </w:rPr>
        <w:object w:dxaOrig="154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37.5pt" o:ole="">
            <v:imagedata r:id="rId15" o:title=""/>
          </v:shape>
          <o:OLEObject Type="Embed" ProgID="Equation.3" ShapeID="_x0000_i1025" DrawAspect="Content" ObjectID="_1408173107" r:id="rId16"/>
        </w:object>
      </w:r>
      <w:r w:rsidRPr="008167BA">
        <w:rPr>
          <w:rFonts w:cs="Times New Roman"/>
        </w:rPr>
        <w:t>= 1968 х 1,025  = 2018  (чел.)</w:t>
      </w:r>
    </w:p>
    <w:p w:rsidR="005C66AD" w:rsidRPr="008167BA" w:rsidRDefault="005C66AD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  <w:lang w:val="en-US"/>
        </w:rPr>
        <w:t>II</w:t>
      </w:r>
      <w:r w:rsidRPr="008167BA">
        <w:rPr>
          <w:rFonts w:cs="Times New Roman"/>
        </w:rPr>
        <w:t xml:space="preserve"> период: 2018 </w:t>
      </w:r>
      <w:r w:rsidRPr="008167BA">
        <w:rPr>
          <w:rFonts w:cs="Times New Roman"/>
          <w:position w:val="-28"/>
        </w:rPr>
        <w:object w:dxaOrig="1540" w:dyaOrig="740">
          <v:shape id="_x0000_i1026" type="#_x0000_t75" style="width:75.75pt;height:37.5pt" o:ole="">
            <v:imagedata r:id="rId17" o:title=""/>
          </v:shape>
          <o:OLEObject Type="Embed" ProgID="Equation.3" ShapeID="_x0000_i1026" DrawAspect="Content" ObjectID="_1408173108" r:id="rId18"/>
        </w:object>
      </w:r>
      <w:r w:rsidRPr="008167BA">
        <w:rPr>
          <w:rFonts w:cs="Times New Roman"/>
        </w:rPr>
        <w:t>= 2018  х 1,025 = 2068  (чел.)</w:t>
      </w:r>
    </w:p>
    <w:p w:rsidR="005C66AD" w:rsidRPr="008167BA" w:rsidRDefault="005C66AD" w:rsidP="000C56CA">
      <w:pPr>
        <w:spacing w:line="360" w:lineRule="auto"/>
        <w:ind w:firstLine="540"/>
        <w:jc w:val="both"/>
        <w:outlineLvl w:val="0"/>
        <w:rPr>
          <w:rFonts w:cs="Times New Roman"/>
          <w:b/>
          <w:bCs/>
        </w:rPr>
      </w:pPr>
      <w:r w:rsidRPr="008167BA">
        <w:rPr>
          <w:rFonts w:cs="Times New Roman"/>
          <w:b/>
          <w:bCs/>
        </w:rPr>
        <w:t>Негативный вариант:</w:t>
      </w:r>
    </w:p>
    <w:p w:rsidR="005C66AD" w:rsidRPr="008167BA" w:rsidRDefault="005C66AD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 период: 1 968 </w:t>
      </w:r>
      <w:r w:rsidRPr="008167BA">
        <w:rPr>
          <w:rFonts w:cs="Times New Roman"/>
          <w:position w:val="-28"/>
        </w:rPr>
        <w:object w:dxaOrig="2240" w:dyaOrig="740">
          <v:shape id="_x0000_i1027" type="#_x0000_t75" style="width:111.75pt;height:37.5pt" o:ole="">
            <v:imagedata r:id="rId19" o:title=""/>
          </v:shape>
          <o:OLEObject Type="Embed" ProgID="Equation.3" ShapeID="_x0000_i1027" DrawAspect="Content" ObjectID="_1408173109" r:id="rId20"/>
        </w:object>
      </w:r>
      <w:r w:rsidRPr="008167BA">
        <w:rPr>
          <w:rFonts w:cs="Times New Roman"/>
        </w:rPr>
        <w:t xml:space="preserve">= 1 968 х 0,978  </w:t>
      </w:r>
      <w:r w:rsidRPr="008167BA">
        <w:rPr>
          <w:rFonts w:cs="Times New Roman"/>
        </w:rPr>
        <w:sym w:font="Symbol" w:char="F0BB"/>
      </w:r>
      <w:r w:rsidRPr="008167BA">
        <w:rPr>
          <w:rFonts w:cs="Times New Roman"/>
        </w:rPr>
        <w:t xml:space="preserve"> 1 925 (чел.) </w:t>
      </w:r>
    </w:p>
    <w:p w:rsidR="005C66AD" w:rsidRPr="008167BA" w:rsidRDefault="005C66AD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  <w:lang w:val="en-US"/>
        </w:rPr>
        <w:t>II</w:t>
      </w:r>
      <w:r w:rsidRPr="008167BA">
        <w:rPr>
          <w:rFonts w:cs="Times New Roman"/>
        </w:rPr>
        <w:t xml:space="preserve"> период: 1 925 </w:t>
      </w:r>
      <w:r w:rsidRPr="008167BA">
        <w:rPr>
          <w:rFonts w:cs="Times New Roman"/>
          <w:position w:val="-28"/>
        </w:rPr>
        <w:object w:dxaOrig="2240" w:dyaOrig="740">
          <v:shape id="_x0000_i1028" type="#_x0000_t75" style="width:111.75pt;height:37.5pt" o:ole="">
            <v:imagedata r:id="rId21" o:title=""/>
          </v:shape>
          <o:OLEObject Type="Embed" ProgID="Equation.3" ShapeID="_x0000_i1028" DrawAspect="Content" ObjectID="_1408173110" r:id="rId22"/>
        </w:object>
      </w:r>
      <w:r w:rsidRPr="008167BA">
        <w:rPr>
          <w:rFonts w:cs="Times New Roman"/>
        </w:rPr>
        <w:t xml:space="preserve">= 1 925 х 0,978  </w:t>
      </w:r>
      <w:r w:rsidRPr="008167BA">
        <w:rPr>
          <w:rFonts w:cs="Times New Roman"/>
        </w:rPr>
        <w:sym w:font="Symbol" w:char="F0BB"/>
      </w:r>
      <w:r w:rsidRPr="008167BA">
        <w:rPr>
          <w:rFonts w:cs="Times New Roman"/>
        </w:rPr>
        <w:t xml:space="preserve"> 1 883 (чел.)</w:t>
      </w:r>
    </w:p>
    <w:p w:rsidR="005C66AD" w:rsidRPr="008167BA" w:rsidRDefault="005C66AD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  <w:b/>
          <w:bCs/>
        </w:rPr>
        <w:t>По негативному варианту</w:t>
      </w:r>
      <w:r w:rsidRPr="008167BA">
        <w:rPr>
          <w:rFonts w:cs="Times New Roman"/>
        </w:rPr>
        <w:t xml:space="preserve"> численность населения в поселении в период </w:t>
      </w:r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 очереди (10 лет) уменьшится на 2 %, а к расчетному сроку на 4%. Отрицательный баланс естественного движения населения будет частично покрываться за счет показателя механического движения.</w:t>
      </w:r>
    </w:p>
    <w:p w:rsidR="005C66AD" w:rsidRPr="008167BA" w:rsidRDefault="005C66AD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  <w:b/>
          <w:bCs/>
        </w:rPr>
        <w:t>По позитивному варианту</w:t>
      </w:r>
      <w:r w:rsidRPr="008167BA">
        <w:rPr>
          <w:rFonts w:cs="Times New Roman"/>
        </w:rPr>
        <w:t xml:space="preserve">  численность населения на </w:t>
      </w:r>
      <w:r w:rsidRPr="008167BA">
        <w:rPr>
          <w:rFonts w:cs="Times New Roman"/>
          <w:lang w:val="en-US"/>
        </w:rPr>
        <w:t>I</w:t>
      </w:r>
      <w:r w:rsidRPr="008167BA">
        <w:rPr>
          <w:rFonts w:cs="Times New Roman"/>
        </w:rPr>
        <w:t xml:space="preserve"> период увеличится на    2,5 % и составит 2018 человек за счет небольшого увеличения уровня рождаемости и находящегося на уровне прошлых лет уровня смертности. При этом численность населения на период </w:t>
      </w:r>
      <w:r w:rsidRPr="008167BA">
        <w:rPr>
          <w:rFonts w:cs="Times New Roman"/>
          <w:lang w:val="en-US"/>
        </w:rPr>
        <w:t>II</w:t>
      </w:r>
      <w:r w:rsidRPr="008167BA">
        <w:rPr>
          <w:rFonts w:cs="Times New Roman"/>
        </w:rPr>
        <w:t xml:space="preserve"> очереди (20 лет) увеличится на 5 % и составит 2068 человека. Кроме вышеперечисленных факторов на перспективную численность населения окажет влияние прогнозируемый миграционный прирост – 0,25 %. Сложившийся нулевой естественный прирост будет обеспечиваться за счёт решения социальных программ, направленных на повышение рождаемости и снижения смертности населения, а также стабилизации структуры населения.</w:t>
      </w:r>
    </w:p>
    <w:p w:rsidR="005C66AD" w:rsidRPr="008167BA" w:rsidRDefault="005C66AD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Проектом принимается  позитивный вариант численности населения с растущей численностью населения, который отвечает высокому жизненному потенциалу поселения, при котором кризисные явления последнего десятилетия удастся достаточно быстро нейтрализовать.  При этом предполагается мобилизация всех внутренних возможностей территории и развитие всех сфер деятельности, основанных на использовании имеющегося ресурсного потенциала, что приведет к экономической стабильности и социальному благополучию. Именно эти факторы обеспечат устойчивое развитие территории поселений.</w:t>
      </w:r>
    </w:p>
    <w:p w:rsidR="005C66AD" w:rsidRPr="008167BA" w:rsidRDefault="005C66AD" w:rsidP="000C56CA">
      <w:pPr>
        <w:spacing w:line="360" w:lineRule="auto"/>
        <w:ind w:firstLine="540"/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10.3 Расчетная численность населения на перспективу в разрезе</w:t>
      </w: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 xml:space="preserve">населенных пунктов </w:t>
      </w:r>
      <w:r w:rsidR="005C66AD" w:rsidRPr="008167BA">
        <w:rPr>
          <w:rFonts w:cs="Times New Roman"/>
          <w:b/>
        </w:rPr>
        <w:t>Иван</w:t>
      </w:r>
      <w:r w:rsidRPr="008167BA">
        <w:rPr>
          <w:rFonts w:cs="Times New Roman"/>
          <w:b/>
        </w:rPr>
        <w:t>овского сельского поселения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ab/>
      </w:r>
      <w:r w:rsidR="00860487">
        <w:rPr>
          <w:rFonts w:cs="Times New Roman"/>
        </w:rPr>
        <w:t xml:space="preserve">                                                                                                                         </w:t>
      </w:r>
      <w:r w:rsidRPr="008167BA">
        <w:rPr>
          <w:rFonts w:cs="Times New Roman"/>
        </w:rPr>
        <w:t>Таблица № 1</w:t>
      </w:r>
      <w:r w:rsidR="00860487">
        <w:rPr>
          <w:rFonts w:cs="Times New Roman"/>
        </w:rPr>
        <w:t>6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2"/>
        <w:gridCol w:w="3104"/>
        <w:gridCol w:w="1954"/>
        <w:gridCol w:w="2068"/>
        <w:gridCol w:w="2340"/>
      </w:tblGrid>
      <w:tr w:rsidR="005C66AD" w:rsidRPr="008167BA" w:rsidTr="008167BA">
        <w:trPr>
          <w:trHeight w:val="680"/>
          <w:tblHeader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№</w:t>
            </w:r>
          </w:p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п/п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 xml:space="preserve">Наименование </w:t>
            </w:r>
          </w:p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населённых пунктов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Существующее положение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  <w:lang w:val="en-US"/>
              </w:rPr>
              <w:t>I</w:t>
            </w:r>
            <w:r w:rsidRPr="008167BA">
              <w:rPr>
                <w:rFonts w:cs="Times New Roman"/>
                <w:bCs/>
              </w:rPr>
              <w:t xml:space="preserve"> период </w:t>
            </w:r>
          </w:p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(10 лет)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  <w:lang w:val="en-US"/>
              </w:rPr>
              <w:t>II</w:t>
            </w:r>
            <w:r w:rsidRPr="008167BA">
              <w:rPr>
                <w:rFonts w:cs="Times New Roman"/>
                <w:bCs/>
              </w:rPr>
              <w:t xml:space="preserve"> период </w:t>
            </w:r>
          </w:p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(20 лет)</w:t>
            </w:r>
          </w:p>
        </w:tc>
      </w:tr>
      <w:tr w:rsidR="005C66AD" w:rsidRPr="008167BA" w:rsidTr="008167BA">
        <w:trPr>
          <w:trHeight w:val="339"/>
          <w:tblHeader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1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3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5</w:t>
            </w:r>
          </w:p>
        </w:tc>
      </w:tr>
      <w:tr w:rsidR="005C66AD" w:rsidRPr="008167BA" w:rsidTr="008167BA">
        <w:trPr>
          <w:trHeight w:val="39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lastRenderedPageBreak/>
              <w:t>1.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С.Ивановка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1920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1970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2020</w:t>
            </w:r>
          </w:p>
        </w:tc>
      </w:tr>
      <w:tr w:rsidR="005C66AD" w:rsidRPr="008167BA" w:rsidTr="008167BA">
        <w:trPr>
          <w:trHeight w:val="39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Х.Александровский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</w:t>
            </w:r>
          </w:p>
        </w:tc>
      </w:tr>
      <w:tr w:rsidR="005C66AD" w:rsidRPr="008167BA" w:rsidTr="008167BA">
        <w:trPr>
          <w:trHeight w:val="39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Х.Сладкий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43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43</w:t>
            </w:r>
          </w:p>
        </w:tc>
      </w:tr>
      <w:tr w:rsidR="005C66AD" w:rsidRPr="008167BA" w:rsidTr="008167BA">
        <w:trPr>
          <w:trHeight w:val="39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/>
                <w:bCs/>
              </w:rPr>
            </w:pPr>
            <w:r w:rsidRPr="008167BA">
              <w:rPr>
                <w:rFonts w:cs="Times New Roman"/>
                <w:b/>
                <w:bCs/>
              </w:rPr>
              <w:t>ИТОГО: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spacing w:line="360" w:lineRule="auto"/>
              <w:jc w:val="both"/>
              <w:rPr>
                <w:rFonts w:cs="Times New Roman"/>
                <w:b/>
                <w:bCs/>
              </w:rPr>
            </w:pPr>
            <w:r w:rsidRPr="008167BA">
              <w:rPr>
                <w:rFonts w:cs="Times New Roman"/>
                <w:b/>
                <w:bCs/>
              </w:rPr>
              <w:t>1968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/>
                <w:bCs/>
              </w:rPr>
            </w:pPr>
            <w:r w:rsidRPr="008167BA">
              <w:rPr>
                <w:rFonts w:cs="Times New Roman"/>
                <w:b/>
                <w:bCs/>
              </w:rPr>
              <w:t>2018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/>
                <w:bCs/>
              </w:rPr>
            </w:pPr>
            <w:r w:rsidRPr="008167BA">
              <w:rPr>
                <w:rFonts w:cs="Times New Roman"/>
                <w:b/>
                <w:bCs/>
              </w:rPr>
              <w:t>2068</w:t>
            </w:r>
          </w:p>
        </w:tc>
      </w:tr>
    </w:tbl>
    <w:p w:rsidR="005C66AD" w:rsidRPr="008167BA" w:rsidRDefault="005C66AD" w:rsidP="000C56CA">
      <w:pPr>
        <w:spacing w:line="360" w:lineRule="auto"/>
        <w:ind w:firstLine="540"/>
        <w:jc w:val="both"/>
        <w:rPr>
          <w:rFonts w:cs="Times New Roman"/>
        </w:rPr>
      </w:pPr>
    </w:p>
    <w:p w:rsidR="005C66AD" w:rsidRPr="008167BA" w:rsidRDefault="005C66AD" w:rsidP="000C56CA">
      <w:pPr>
        <w:spacing w:line="360" w:lineRule="auto"/>
        <w:ind w:firstLine="540"/>
        <w:jc w:val="both"/>
        <w:rPr>
          <w:rFonts w:cs="Times New Roman"/>
        </w:rPr>
      </w:pPr>
    </w:p>
    <w:p w:rsidR="005C66AD" w:rsidRPr="008167BA" w:rsidRDefault="005C66AD" w:rsidP="000C56CA">
      <w:pPr>
        <w:spacing w:line="360" w:lineRule="auto"/>
        <w:ind w:firstLine="540"/>
        <w:jc w:val="both"/>
        <w:rPr>
          <w:rFonts w:cs="Times New Roman"/>
        </w:rPr>
      </w:pPr>
    </w:p>
    <w:p w:rsidR="005C66AD" w:rsidRPr="008167BA" w:rsidRDefault="005C66AD" w:rsidP="000C56CA">
      <w:pPr>
        <w:spacing w:line="360" w:lineRule="auto"/>
        <w:ind w:firstLine="540"/>
        <w:jc w:val="both"/>
        <w:rPr>
          <w:rFonts w:cs="Times New Roman"/>
        </w:rPr>
      </w:pPr>
    </w:p>
    <w:p w:rsidR="005C66AD" w:rsidRPr="008167BA" w:rsidRDefault="005C66AD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Динамика возрастной структуры населения Ивановского сельского поселения на перспективу по рассматриваемым вариантам  будет следующей:</w:t>
      </w:r>
    </w:p>
    <w:p w:rsidR="005C66AD" w:rsidRPr="008167BA" w:rsidRDefault="005C66AD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 xml:space="preserve">Табл. № </w:t>
      </w:r>
      <w:r w:rsidR="00860487">
        <w:rPr>
          <w:rFonts w:cs="Times New Roman"/>
        </w:rPr>
        <w:t>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787"/>
        <w:gridCol w:w="3398"/>
        <w:gridCol w:w="1869"/>
        <w:gridCol w:w="1853"/>
        <w:gridCol w:w="1945"/>
      </w:tblGrid>
      <w:tr w:rsidR="005C66AD" w:rsidRPr="008167BA" w:rsidTr="008167BA">
        <w:trPr>
          <w:trHeight w:val="397"/>
        </w:trPr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№</w:t>
            </w:r>
          </w:p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п/п</w:t>
            </w:r>
          </w:p>
        </w:tc>
        <w:tc>
          <w:tcPr>
            <w:tcW w:w="3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Возрастные группы</w:t>
            </w:r>
          </w:p>
        </w:tc>
        <w:tc>
          <w:tcPr>
            <w:tcW w:w="1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 xml:space="preserve">Существующая </w:t>
            </w:r>
          </w:p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 xml:space="preserve">численность населения </w:t>
            </w:r>
          </w:p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(чел.).</w:t>
            </w:r>
          </w:p>
        </w:tc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Расчетная численность населения (чел.)</w:t>
            </w:r>
          </w:p>
        </w:tc>
      </w:tr>
      <w:tr w:rsidR="005C66AD" w:rsidRPr="008167BA" w:rsidTr="008167BA">
        <w:trPr>
          <w:trHeight w:val="397"/>
        </w:trPr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1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 xml:space="preserve">на </w:t>
            </w:r>
            <w:r w:rsidRPr="008167BA">
              <w:rPr>
                <w:rFonts w:cs="Times New Roman"/>
                <w:bCs/>
                <w:lang w:val="en-US"/>
              </w:rPr>
              <w:t>I</w:t>
            </w:r>
            <w:r w:rsidRPr="008167BA">
              <w:rPr>
                <w:rFonts w:cs="Times New Roman"/>
                <w:bCs/>
              </w:rPr>
              <w:t xml:space="preserve"> период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 xml:space="preserve">на </w:t>
            </w:r>
            <w:r w:rsidRPr="008167BA">
              <w:rPr>
                <w:rFonts w:cs="Times New Roman"/>
                <w:bCs/>
                <w:lang w:val="en-US"/>
              </w:rPr>
              <w:t>II</w:t>
            </w:r>
            <w:r w:rsidRPr="008167BA">
              <w:rPr>
                <w:rFonts w:cs="Times New Roman"/>
                <w:bCs/>
              </w:rPr>
              <w:t xml:space="preserve"> период </w:t>
            </w:r>
          </w:p>
        </w:tc>
      </w:tr>
      <w:tr w:rsidR="005C66AD" w:rsidRPr="008167BA" w:rsidTr="008167BA">
        <w:trPr>
          <w:trHeight w:val="397"/>
        </w:trPr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1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Позитив.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Cs/>
              </w:rPr>
            </w:pPr>
            <w:r w:rsidRPr="008167BA">
              <w:rPr>
                <w:rFonts w:cs="Times New Roman"/>
                <w:bCs/>
              </w:rPr>
              <w:t>Позитив.</w:t>
            </w:r>
          </w:p>
        </w:tc>
      </w:tr>
      <w:tr w:rsidR="005C66AD" w:rsidRPr="008167BA" w:rsidTr="008167BA">
        <w:trPr>
          <w:trHeight w:val="68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1.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Младше трудоспособного возраста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337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365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393</w:t>
            </w:r>
          </w:p>
        </w:tc>
      </w:tr>
      <w:tr w:rsidR="005C66AD" w:rsidRPr="008167BA" w:rsidTr="008167BA">
        <w:trPr>
          <w:trHeight w:val="45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2.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В трудоспособном возрасте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1081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1089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1096</w:t>
            </w:r>
          </w:p>
        </w:tc>
      </w:tr>
      <w:tr w:rsidR="005C66AD" w:rsidRPr="008167BA" w:rsidTr="008167BA">
        <w:trPr>
          <w:trHeight w:val="68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3.</w:t>
            </w: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Старше трудоспособного возраста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550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564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</w:rPr>
            </w:pPr>
            <w:r w:rsidRPr="008167BA">
              <w:rPr>
                <w:rFonts w:cs="Times New Roman"/>
              </w:rPr>
              <w:t>579</w:t>
            </w:r>
          </w:p>
        </w:tc>
      </w:tr>
      <w:tr w:rsidR="005C66AD" w:rsidRPr="008167BA" w:rsidTr="008167BA">
        <w:trPr>
          <w:trHeight w:val="397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3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/>
                <w:bCs/>
              </w:rPr>
            </w:pPr>
            <w:r w:rsidRPr="008167BA">
              <w:rPr>
                <w:rFonts w:cs="Times New Roman"/>
                <w:b/>
                <w:bCs/>
              </w:rPr>
              <w:t>ИТОГО: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/>
                <w:bCs/>
              </w:rPr>
            </w:pPr>
            <w:r w:rsidRPr="008167BA">
              <w:rPr>
                <w:rFonts w:cs="Times New Roman"/>
                <w:b/>
                <w:bCs/>
              </w:rPr>
              <w:t>1968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/>
                <w:bCs/>
              </w:rPr>
            </w:pPr>
            <w:r w:rsidRPr="008167BA">
              <w:rPr>
                <w:rFonts w:cs="Times New Roman"/>
                <w:b/>
                <w:bCs/>
              </w:rPr>
              <w:t>2018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6AD" w:rsidRPr="008167BA" w:rsidRDefault="005C66AD" w:rsidP="000C56CA">
            <w:pPr>
              <w:jc w:val="both"/>
              <w:rPr>
                <w:rFonts w:cs="Times New Roman"/>
                <w:b/>
                <w:bCs/>
              </w:rPr>
            </w:pPr>
            <w:r w:rsidRPr="008167BA">
              <w:rPr>
                <w:rFonts w:cs="Times New Roman"/>
                <w:b/>
                <w:bCs/>
              </w:rPr>
              <w:t>2068</w:t>
            </w:r>
          </w:p>
        </w:tc>
      </w:tr>
    </w:tbl>
    <w:p w:rsidR="005C66AD" w:rsidRPr="008167BA" w:rsidRDefault="005C66AD" w:rsidP="000C56CA">
      <w:pPr>
        <w:spacing w:line="360" w:lineRule="auto"/>
        <w:ind w:firstLine="540"/>
        <w:jc w:val="both"/>
        <w:rPr>
          <w:rFonts w:cs="Times New Roman"/>
        </w:rPr>
      </w:pPr>
    </w:p>
    <w:p w:rsidR="005C66AD" w:rsidRPr="008167BA" w:rsidRDefault="005C66AD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Преобразование в экономике, происходящие на современном этапе, требуют создания такой отраслевой структуры занятости работающих, которая бы качественно отличалась от прежней, являвшейся результатом длительного экстенсивного экономического развития.</w:t>
      </w:r>
    </w:p>
    <w:p w:rsidR="005C66AD" w:rsidRPr="008167BA" w:rsidRDefault="005C66AD" w:rsidP="000C56CA">
      <w:pPr>
        <w:spacing w:line="360" w:lineRule="auto"/>
        <w:ind w:firstLine="540"/>
        <w:jc w:val="both"/>
        <w:rPr>
          <w:rFonts w:cs="Times New Roman"/>
        </w:rPr>
      </w:pPr>
      <w:r w:rsidRPr="008167BA">
        <w:rPr>
          <w:rFonts w:cs="Times New Roman"/>
        </w:rPr>
        <w:t>На перспективу целесообразно такое развитие структурных характеристик занятости населения, которое наряду с включением в них как традиционных направлений деятельности – торговли, здравоохранения, образования, так и новых - туризм, страхование, финансы, операции с недвижимостью, предпринимательская деятельность, малый и средний бизнес.</w:t>
      </w:r>
    </w:p>
    <w:p w:rsidR="00306FF8" w:rsidRDefault="005C66A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Прирост численности работающих в сельском хозяйстве предполагается за счет ликвидации «скрытой» занятости и вовлечения в производство земельных участков, закрепленных за собственниками земельных долей, участков для сенокошения и т. п. и организации на их основе КФХ, ИП и других форм хозяйствования</w:t>
      </w:r>
    </w:p>
    <w:p w:rsidR="005D261D" w:rsidRPr="008167BA" w:rsidRDefault="005C66AD" w:rsidP="000C56CA">
      <w:pPr>
        <w:jc w:val="both"/>
        <w:rPr>
          <w:rFonts w:cs="Times New Roman"/>
        </w:rPr>
      </w:pPr>
      <w:r w:rsidRPr="008167BA">
        <w:rPr>
          <w:rFonts w:cs="Times New Roman"/>
          <w:b/>
        </w:rPr>
        <w:t xml:space="preserve"> </w:t>
      </w:r>
      <w:r w:rsidR="005D261D" w:rsidRPr="008167BA">
        <w:rPr>
          <w:rFonts w:cs="Times New Roman"/>
          <w:b/>
        </w:rPr>
        <w:t>10.4 Направления территориального развития поселения.</w:t>
      </w:r>
      <w:r w:rsidR="005D261D" w:rsidRPr="008167BA">
        <w:rPr>
          <w:rFonts w:cs="Times New Roman"/>
          <w:b/>
        </w:rPr>
        <w:br/>
      </w:r>
      <w:r w:rsidR="005D261D" w:rsidRPr="008167BA">
        <w:rPr>
          <w:rFonts w:cs="Times New Roman"/>
        </w:rPr>
        <w:t>Потребности в территориях на перспективу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lastRenderedPageBreak/>
        <w:t xml:space="preserve">           Развитие </w:t>
      </w:r>
      <w:r w:rsidR="00256A1E">
        <w:rPr>
          <w:rFonts w:cs="Times New Roman"/>
        </w:rPr>
        <w:t>Иван</w:t>
      </w:r>
      <w:r w:rsidR="00256A1E" w:rsidRPr="008167BA">
        <w:rPr>
          <w:rFonts w:cs="Times New Roman"/>
        </w:rPr>
        <w:t>овского</w:t>
      </w:r>
      <w:r w:rsidRPr="008167BA">
        <w:rPr>
          <w:rFonts w:cs="Times New Roman"/>
        </w:rPr>
        <w:t xml:space="preserve"> сельского поселения определено в соответствии с мероприятиями, намеченными «Схемой территориального планирования Ростовской области», утвержденной Постановлением Ростовской области от 21.12.07 г. №510.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На расчётный период определены перспективные направления развития населенных пунктов, выявлены резервные площадки для жилого, общественного и производственного строительства, разработаны предложения по формированию транспортной системы, организации природного комплекса поселения, совершенствованию инженерно-технической инфраструктуры.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В соответствии с Областным законом №241-ЗС от 27.12.2004 г. "Об установлении границ и наделении соответствующим статусом муниципального образования "Сальский район" и муниципальных образований в его составе" </w:t>
      </w:r>
      <w:r w:rsidR="00256A1E">
        <w:rPr>
          <w:rFonts w:cs="Times New Roman"/>
        </w:rPr>
        <w:t>Иван</w:t>
      </w:r>
      <w:r w:rsidR="00256A1E" w:rsidRPr="008167BA">
        <w:rPr>
          <w:rFonts w:cs="Times New Roman"/>
        </w:rPr>
        <w:t>овского</w:t>
      </w:r>
      <w:r w:rsidRPr="008167BA">
        <w:rPr>
          <w:rFonts w:cs="Times New Roman"/>
        </w:rPr>
        <w:t xml:space="preserve"> сельское поселение!» сохраняется в своих административных границах  с площадью занимаемой территории 26811га.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На расчётный период предусматривает дальнейшее развитие существующей территориально-планировочной структуры в увязке со вновь осваиваемыми территориями, комплексное решение экологических и градостроительных задач, развитие системы внешнего транспорта. Одной из главных задач проекта является градостроительный прогноз перспективного направления развития сельского поселения на I период расчетного срока             (до 2020 г.), на II период расчетного срока (до 2030 г.) и за расчетный срок.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Даны перспективные направления развития трех населенных пунктов -              с. </w:t>
      </w:r>
      <w:r w:rsidR="00256A1E">
        <w:rPr>
          <w:rFonts w:cs="Times New Roman"/>
        </w:rPr>
        <w:t>И</w:t>
      </w:r>
      <w:r w:rsidR="003674F0">
        <w:rPr>
          <w:rFonts w:cs="Times New Roman"/>
        </w:rPr>
        <w:t>вановка</w:t>
      </w:r>
      <w:r w:rsidRPr="008167BA">
        <w:rPr>
          <w:rFonts w:cs="Times New Roman"/>
        </w:rPr>
        <w:t xml:space="preserve"> х. </w:t>
      </w:r>
      <w:r w:rsidR="00306FF8">
        <w:rPr>
          <w:rFonts w:cs="Times New Roman"/>
        </w:rPr>
        <w:t>Сладки</w:t>
      </w:r>
      <w:r w:rsidR="003674F0">
        <w:rPr>
          <w:rFonts w:cs="Times New Roman"/>
        </w:rPr>
        <w:t>й</w:t>
      </w:r>
      <w:r w:rsidR="00EE190A">
        <w:rPr>
          <w:rFonts w:cs="Times New Roman"/>
        </w:rPr>
        <w:t xml:space="preserve">.  </w:t>
      </w:r>
      <w:r w:rsidRPr="008167BA">
        <w:rPr>
          <w:rFonts w:cs="Times New Roman"/>
        </w:rPr>
        <w:t xml:space="preserve"> Приоритетными площадками определены прилегающие к населенным пунктам земли, что определяет изменение их установленных кадастровых границ. 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Планировочная структура поселения формируется исходя из следующих основных положений: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сложившейся градостроительной ситуации;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планируемым градостроительным развитием Сальского района Ростовской области, согласно «Схеме территориального планирования Ростовской области», утвержденной Постановлением Ростовской области №</w:t>
      </w:r>
      <w:r w:rsidR="0018694A">
        <w:rPr>
          <w:rFonts w:cs="Times New Roman"/>
        </w:rPr>
        <w:t xml:space="preserve"> </w:t>
      </w:r>
      <w:r w:rsidRPr="008167BA">
        <w:rPr>
          <w:rFonts w:cs="Times New Roman"/>
        </w:rPr>
        <w:t>510 от 21.12.07 г.;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прогнозируемого роста численности населения </w:t>
      </w:r>
      <w:r w:rsidR="003674F0">
        <w:rPr>
          <w:rFonts w:cs="Times New Roman"/>
        </w:rPr>
        <w:t>Иван</w:t>
      </w:r>
      <w:r w:rsidR="003674F0" w:rsidRPr="008167BA">
        <w:rPr>
          <w:rFonts w:cs="Times New Roman"/>
        </w:rPr>
        <w:t xml:space="preserve">овского </w:t>
      </w:r>
      <w:r w:rsidRPr="008167BA">
        <w:rPr>
          <w:rFonts w:cs="Times New Roman"/>
        </w:rPr>
        <w:t xml:space="preserve">сельского поселения (с </w:t>
      </w:r>
      <w:r w:rsidR="00EE190A">
        <w:rPr>
          <w:rFonts w:cs="Times New Roman"/>
        </w:rPr>
        <w:t>1920</w:t>
      </w:r>
      <w:r w:rsidRPr="008167BA">
        <w:rPr>
          <w:rFonts w:cs="Times New Roman"/>
        </w:rPr>
        <w:t xml:space="preserve"> до </w:t>
      </w:r>
      <w:r w:rsidR="00EE190A">
        <w:rPr>
          <w:rFonts w:cs="Times New Roman"/>
        </w:rPr>
        <w:t>2068</w:t>
      </w:r>
      <w:r w:rsidRPr="008167BA">
        <w:rPr>
          <w:rFonts w:cs="Times New Roman"/>
        </w:rPr>
        <w:t xml:space="preserve"> человек - см. п.3.4.4.) и обусловленной этим необходимости увеличения территории населенных пунктов (с. </w:t>
      </w:r>
      <w:r w:rsidR="003674F0">
        <w:rPr>
          <w:rFonts w:cs="Times New Roman"/>
        </w:rPr>
        <w:t>Ивановка,</w:t>
      </w:r>
      <w:r w:rsidRPr="008167BA">
        <w:rPr>
          <w:rFonts w:cs="Times New Roman"/>
        </w:rPr>
        <w:t xml:space="preserve">  х. </w:t>
      </w:r>
      <w:r w:rsidR="003674F0">
        <w:rPr>
          <w:rFonts w:cs="Times New Roman"/>
        </w:rPr>
        <w:t>Александровский, х. Сладкий</w:t>
      </w:r>
      <w:r w:rsidRPr="008167BA">
        <w:rPr>
          <w:rFonts w:cs="Times New Roman"/>
        </w:rPr>
        <w:t>);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>-    подготовки формирования инвестиционных площадок;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- реконструкции внешней транспортной сети – </w:t>
      </w:r>
      <w:r w:rsidR="00EE190A">
        <w:rPr>
          <w:rFonts w:cs="Times New Roman"/>
        </w:rPr>
        <w:t xml:space="preserve">территориальных </w:t>
      </w:r>
      <w:r w:rsidRPr="008167BA">
        <w:rPr>
          <w:rFonts w:cs="Times New Roman"/>
        </w:rPr>
        <w:t xml:space="preserve">автомобильных дорог </w:t>
      </w:r>
      <w:r w:rsidR="00EE190A">
        <w:rPr>
          <w:rFonts w:cs="Times New Roman"/>
        </w:rPr>
        <w:t>общего пользования (с. Сандата – с. Ивановка 13,1 км, с. Ивановка – х. Александровский 12 км, с. Ивановка – х. Сладкий 6,6 км)</w:t>
      </w:r>
      <w:r w:rsidRPr="008167BA">
        <w:rPr>
          <w:rFonts w:cs="Times New Roman"/>
        </w:rPr>
        <w:t>,</w:t>
      </w:r>
      <w:r w:rsidR="0018694A">
        <w:rPr>
          <w:rFonts w:cs="Times New Roman"/>
        </w:rPr>
        <w:t xml:space="preserve"> а также</w:t>
      </w:r>
      <w:r w:rsidRPr="008167BA">
        <w:rPr>
          <w:rFonts w:cs="Times New Roman"/>
        </w:rPr>
        <w:t xml:space="preserve"> </w:t>
      </w:r>
      <w:r w:rsidR="00EE190A">
        <w:rPr>
          <w:rFonts w:cs="Times New Roman"/>
        </w:rPr>
        <w:t xml:space="preserve"> внутрипоселковых дорог</w:t>
      </w:r>
      <w:r w:rsidRPr="008167BA">
        <w:rPr>
          <w:rFonts w:cs="Times New Roman"/>
        </w:rPr>
        <w:t xml:space="preserve"> местного значения;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-   создания лесопарковой зоны </w:t>
      </w:r>
      <w:r w:rsidR="0018694A">
        <w:rPr>
          <w:rFonts w:cs="Times New Roman"/>
        </w:rPr>
        <w:t>56</w:t>
      </w:r>
      <w:r w:rsidR="005F4C72">
        <w:rPr>
          <w:rFonts w:cs="Times New Roman"/>
        </w:rPr>
        <w:t xml:space="preserve"> </w:t>
      </w:r>
      <w:r w:rsidRPr="008167BA">
        <w:rPr>
          <w:rFonts w:cs="Times New Roman"/>
        </w:rPr>
        <w:t>га прилегающей к р.</w:t>
      </w:r>
      <w:r w:rsidR="00EE190A">
        <w:rPr>
          <w:rFonts w:cs="Times New Roman"/>
        </w:rPr>
        <w:t xml:space="preserve"> </w:t>
      </w:r>
      <w:r w:rsidRPr="008167BA">
        <w:rPr>
          <w:rFonts w:cs="Times New Roman"/>
        </w:rPr>
        <w:t xml:space="preserve">Егорлык в проектируемых границах </w:t>
      </w:r>
      <w:r w:rsidR="003674F0">
        <w:rPr>
          <w:rFonts w:cs="Times New Roman"/>
        </w:rPr>
        <w:t>с. Ивановка</w:t>
      </w:r>
      <w:r w:rsidRPr="008167BA">
        <w:rPr>
          <w:rFonts w:cs="Times New Roman"/>
        </w:rPr>
        <w:t xml:space="preserve"> с целью улучшения экологического состояния.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Формирование рекреационных зон поселения определено вдоль берега р. Егорлык с благоустройством прибрежной территории. </w:t>
      </w:r>
    </w:p>
    <w:p w:rsidR="005D261D" w:rsidRPr="008167BA" w:rsidRDefault="005D261D" w:rsidP="000C56CA">
      <w:pPr>
        <w:jc w:val="both"/>
        <w:rPr>
          <w:rFonts w:cs="Times New Roman"/>
        </w:rPr>
      </w:pPr>
      <w:r w:rsidRPr="008167BA">
        <w:rPr>
          <w:rFonts w:cs="Times New Roman"/>
        </w:rPr>
        <w:t xml:space="preserve">           Проектом планируется сохранение территорий действующих сельскохозяйственных  предприятий и КФХ</w:t>
      </w:r>
      <w:r w:rsidRPr="008167BA">
        <w:rPr>
          <w:rFonts w:eastAsia="Calibri" w:cs="Times New Roman"/>
        </w:rPr>
        <w:t xml:space="preserve">.  </w:t>
      </w:r>
    </w:p>
    <w:p w:rsidR="005D261D" w:rsidRPr="008167BA" w:rsidRDefault="005D261D" w:rsidP="000C56CA">
      <w:pPr>
        <w:jc w:val="both"/>
        <w:rPr>
          <w:rFonts w:cs="Times New Roman"/>
        </w:rPr>
      </w:pPr>
    </w:p>
    <w:p w:rsidR="005D261D" w:rsidRPr="008167BA" w:rsidRDefault="005D261D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11.  Мероприятия Программы по развитию коммунальной инфраструктуры</w:t>
      </w:r>
    </w:p>
    <w:p w:rsidR="005D261D" w:rsidRPr="008167BA" w:rsidRDefault="003674F0" w:rsidP="000C56CA">
      <w:pPr>
        <w:jc w:val="both"/>
        <w:rPr>
          <w:rFonts w:cs="Times New Roman"/>
          <w:b/>
        </w:rPr>
      </w:pPr>
      <w:r>
        <w:rPr>
          <w:rFonts w:cs="Times New Roman"/>
          <w:b/>
        </w:rPr>
        <w:t>Иван</w:t>
      </w:r>
      <w:r w:rsidR="005D261D" w:rsidRPr="008167BA">
        <w:rPr>
          <w:rFonts w:cs="Times New Roman"/>
          <w:b/>
        </w:rPr>
        <w:t>овского сельского поселения</w:t>
      </w:r>
    </w:p>
    <w:p w:rsidR="005D261D" w:rsidRPr="008167BA" w:rsidRDefault="00860487" w:rsidP="000C56CA">
      <w:pPr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    </w:t>
      </w:r>
      <w:r w:rsidR="005D261D" w:rsidRPr="008167BA">
        <w:rPr>
          <w:rFonts w:cs="Times New Roman"/>
        </w:rPr>
        <w:t>Таблица № 1</w:t>
      </w:r>
      <w:r>
        <w:rPr>
          <w:rFonts w:cs="Times New Roman"/>
        </w:rPr>
        <w:t>8</w:t>
      </w:r>
    </w:p>
    <w:tbl>
      <w:tblPr>
        <w:tblW w:w="1129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4821"/>
        <w:gridCol w:w="1416"/>
        <w:gridCol w:w="1417"/>
        <w:gridCol w:w="2643"/>
      </w:tblGrid>
      <w:tr w:rsidR="005D261D" w:rsidRPr="00306FF8" w:rsidTr="008167BA">
        <w:trPr>
          <w:trHeight w:val="1056"/>
        </w:trPr>
        <w:tc>
          <w:tcPr>
            <w:tcW w:w="993" w:type="dxa"/>
          </w:tcPr>
          <w:p w:rsidR="005D261D" w:rsidRPr="00306FF8" w:rsidRDefault="005D261D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№ п/п</w:t>
            </w:r>
          </w:p>
        </w:tc>
        <w:tc>
          <w:tcPr>
            <w:tcW w:w="4821" w:type="dxa"/>
          </w:tcPr>
          <w:p w:rsidR="005D261D" w:rsidRPr="00306FF8" w:rsidRDefault="005D261D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Наименование мероприятия</w:t>
            </w:r>
          </w:p>
        </w:tc>
        <w:tc>
          <w:tcPr>
            <w:tcW w:w="1416" w:type="dxa"/>
          </w:tcPr>
          <w:p w:rsidR="005D261D" w:rsidRPr="00306FF8" w:rsidRDefault="005D261D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 xml:space="preserve">Расчетный срок </w:t>
            </w:r>
          </w:p>
          <w:p w:rsidR="005D261D" w:rsidRDefault="005D261D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I этапа</w:t>
            </w:r>
          </w:p>
          <w:p w:rsidR="00467EB9" w:rsidRPr="00306FF8" w:rsidRDefault="00467EB9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Объём финансирования (тыс. руб.)</w:t>
            </w:r>
          </w:p>
        </w:tc>
        <w:tc>
          <w:tcPr>
            <w:tcW w:w="1417" w:type="dxa"/>
          </w:tcPr>
          <w:p w:rsidR="005D261D" w:rsidRPr="00306FF8" w:rsidRDefault="005D261D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Расчетный срок</w:t>
            </w:r>
          </w:p>
          <w:p w:rsidR="005D261D" w:rsidRDefault="005D261D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II этапа</w:t>
            </w:r>
          </w:p>
          <w:p w:rsidR="00467EB9" w:rsidRPr="00306FF8" w:rsidRDefault="00467EB9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Объём финансирования (тыс. руб.)</w:t>
            </w:r>
          </w:p>
        </w:tc>
        <w:tc>
          <w:tcPr>
            <w:tcW w:w="2643" w:type="dxa"/>
          </w:tcPr>
          <w:p w:rsidR="005D261D" w:rsidRPr="00306FF8" w:rsidRDefault="005D261D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 xml:space="preserve">Критерии, характеризующие эффективность </w:t>
            </w:r>
          </w:p>
        </w:tc>
      </w:tr>
      <w:tr w:rsidR="005D261D" w:rsidRPr="00306FF8" w:rsidTr="008167BA">
        <w:trPr>
          <w:trHeight w:val="320"/>
        </w:trPr>
        <w:tc>
          <w:tcPr>
            <w:tcW w:w="993" w:type="dxa"/>
          </w:tcPr>
          <w:p w:rsidR="005D261D" w:rsidRPr="00306FF8" w:rsidRDefault="005D261D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</w:t>
            </w:r>
          </w:p>
        </w:tc>
        <w:tc>
          <w:tcPr>
            <w:tcW w:w="4821" w:type="dxa"/>
          </w:tcPr>
          <w:p w:rsidR="005D261D" w:rsidRPr="00306FF8" w:rsidRDefault="005D261D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</w:t>
            </w:r>
          </w:p>
        </w:tc>
        <w:tc>
          <w:tcPr>
            <w:tcW w:w="1416" w:type="dxa"/>
          </w:tcPr>
          <w:p w:rsidR="005D261D" w:rsidRPr="00306FF8" w:rsidRDefault="005D261D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</w:t>
            </w:r>
          </w:p>
        </w:tc>
        <w:tc>
          <w:tcPr>
            <w:tcW w:w="1417" w:type="dxa"/>
          </w:tcPr>
          <w:p w:rsidR="005D261D" w:rsidRPr="00306FF8" w:rsidRDefault="005D261D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4</w:t>
            </w:r>
          </w:p>
        </w:tc>
        <w:tc>
          <w:tcPr>
            <w:tcW w:w="2643" w:type="dxa"/>
          </w:tcPr>
          <w:p w:rsidR="005D261D" w:rsidRPr="00306FF8" w:rsidRDefault="005D261D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5</w:t>
            </w:r>
          </w:p>
        </w:tc>
      </w:tr>
      <w:tr w:rsidR="005D261D" w:rsidRPr="00306FF8" w:rsidTr="008167BA">
        <w:trPr>
          <w:trHeight w:val="320"/>
        </w:trPr>
        <w:tc>
          <w:tcPr>
            <w:tcW w:w="993" w:type="dxa"/>
          </w:tcPr>
          <w:p w:rsidR="005D261D" w:rsidRPr="00306FF8" w:rsidRDefault="005D261D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4821" w:type="dxa"/>
          </w:tcPr>
          <w:p w:rsidR="005D261D" w:rsidRPr="00306FF8" w:rsidRDefault="005D261D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Всего</w:t>
            </w:r>
          </w:p>
        </w:tc>
        <w:tc>
          <w:tcPr>
            <w:tcW w:w="1416" w:type="dxa"/>
          </w:tcPr>
          <w:p w:rsidR="005D261D" w:rsidRPr="00306FF8" w:rsidRDefault="005130A7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25673,0</w:t>
            </w:r>
          </w:p>
        </w:tc>
        <w:tc>
          <w:tcPr>
            <w:tcW w:w="1417" w:type="dxa"/>
          </w:tcPr>
          <w:p w:rsidR="005D261D" w:rsidRPr="00306FF8" w:rsidRDefault="005130A7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114945,0</w:t>
            </w:r>
          </w:p>
        </w:tc>
        <w:tc>
          <w:tcPr>
            <w:tcW w:w="2643" w:type="dxa"/>
          </w:tcPr>
          <w:p w:rsidR="005D261D" w:rsidRPr="00306FF8" w:rsidRDefault="005D261D" w:rsidP="000C56CA">
            <w:pPr>
              <w:jc w:val="both"/>
              <w:rPr>
                <w:rFonts w:cs="Times New Roman"/>
              </w:rPr>
            </w:pPr>
          </w:p>
        </w:tc>
      </w:tr>
      <w:tr w:rsidR="00967C07" w:rsidRPr="00306FF8" w:rsidTr="008167BA">
        <w:trPr>
          <w:trHeight w:val="320"/>
        </w:trPr>
        <w:tc>
          <w:tcPr>
            <w:tcW w:w="993" w:type="dxa"/>
          </w:tcPr>
          <w:p w:rsidR="00967C07" w:rsidRPr="00306FF8" w:rsidRDefault="00967C07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</w:t>
            </w:r>
          </w:p>
        </w:tc>
        <w:tc>
          <w:tcPr>
            <w:tcW w:w="4821" w:type="dxa"/>
          </w:tcPr>
          <w:p w:rsidR="00967C07" w:rsidRPr="00306FF8" w:rsidRDefault="00967C07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с.Ивановка</w:t>
            </w:r>
          </w:p>
        </w:tc>
        <w:tc>
          <w:tcPr>
            <w:tcW w:w="1416" w:type="dxa"/>
          </w:tcPr>
          <w:p w:rsidR="00967C07" w:rsidRPr="00306FF8" w:rsidRDefault="00967C07" w:rsidP="00002A14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20020,0</w:t>
            </w:r>
          </w:p>
        </w:tc>
        <w:tc>
          <w:tcPr>
            <w:tcW w:w="1417" w:type="dxa"/>
          </w:tcPr>
          <w:p w:rsidR="00967C07" w:rsidRPr="00306FF8" w:rsidRDefault="00967C07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52590,0</w:t>
            </w:r>
          </w:p>
        </w:tc>
        <w:tc>
          <w:tcPr>
            <w:tcW w:w="2643" w:type="dxa"/>
          </w:tcPr>
          <w:p w:rsidR="00967C07" w:rsidRPr="00306FF8" w:rsidRDefault="00967C07" w:rsidP="000C56CA">
            <w:pPr>
              <w:jc w:val="both"/>
              <w:rPr>
                <w:rFonts w:cs="Times New Roman"/>
              </w:rPr>
            </w:pPr>
          </w:p>
        </w:tc>
      </w:tr>
      <w:tr w:rsidR="005D261D" w:rsidRPr="00306FF8" w:rsidTr="008167BA">
        <w:tc>
          <w:tcPr>
            <w:tcW w:w="993" w:type="dxa"/>
          </w:tcPr>
          <w:p w:rsidR="005D261D" w:rsidRPr="00306FF8" w:rsidRDefault="005D261D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1.1</w:t>
            </w:r>
          </w:p>
        </w:tc>
        <w:tc>
          <w:tcPr>
            <w:tcW w:w="4821" w:type="dxa"/>
          </w:tcPr>
          <w:p w:rsidR="005D261D" w:rsidRPr="00306FF8" w:rsidRDefault="005D261D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Водоснабжение</w:t>
            </w:r>
          </w:p>
        </w:tc>
        <w:tc>
          <w:tcPr>
            <w:tcW w:w="1416" w:type="dxa"/>
          </w:tcPr>
          <w:p w:rsidR="005D261D" w:rsidRPr="00306FF8" w:rsidRDefault="0000579B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20020,0</w:t>
            </w:r>
          </w:p>
        </w:tc>
        <w:tc>
          <w:tcPr>
            <w:tcW w:w="1417" w:type="dxa"/>
          </w:tcPr>
          <w:p w:rsidR="005D261D" w:rsidRPr="00306FF8" w:rsidRDefault="00967C07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4237,0</w:t>
            </w:r>
          </w:p>
        </w:tc>
        <w:tc>
          <w:tcPr>
            <w:tcW w:w="2643" w:type="dxa"/>
          </w:tcPr>
          <w:p w:rsidR="005D261D" w:rsidRPr="00306FF8" w:rsidRDefault="005D261D" w:rsidP="000C56CA">
            <w:pPr>
              <w:jc w:val="both"/>
              <w:rPr>
                <w:rFonts w:cs="Times New Roman"/>
              </w:rPr>
            </w:pPr>
          </w:p>
        </w:tc>
      </w:tr>
      <w:tr w:rsidR="00B36ADD" w:rsidRPr="00306FF8" w:rsidTr="008167BA">
        <w:tc>
          <w:tcPr>
            <w:tcW w:w="993" w:type="dxa"/>
          </w:tcPr>
          <w:p w:rsidR="00B36ADD" w:rsidRPr="00306FF8" w:rsidRDefault="00B36ADD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1.1.1</w:t>
            </w:r>
          </w:p>
        </w:tc>
        <w:tc>
          <w:tcPr>
            <w:tcW w:w="4821" w:type="dxa"/>
          </w:tcPr>
          <w:p w:rsidR="00B36ADD" w:rsidRPr="00306FF8" w:rsidRDefault="00B36ADD" w:rsidP="000C56CA">
            <w:pPr>
              <w:jc w:val="both"/>
            </w:pPr>
            <w:r w:rsidRPr="00306FF8">
              <w:t>Реконструкция водопроводной сети ул. Горького, Буденного с. Ивановка</w:t>
            </w:r>
          </w:p>
        </w:tc>
        <w:tc>
          <w:tcPr>
            <w:tcW w:w="1416" w:type="dxa"/>
          </w:tcPr>
          <w:p w:rsidR="00B36ADD" w:rsidRPr="00306FF8" w:rsidRDefault="0000579B" w:rsidP="000C56CA">
            <w:pPr>
              <w:jc w:val="both"/>
              <w:rPr>
                <w:rFonts w:cs="Times New Roman"/>
              </w:rPr>
            </w:pPr>
            <w:r>
              <w:t>1400</w:t>
            </w:r>
            <w:r w:rsidR="00B36ADD" w:rsidRPr="00306FF8">
              <w:t>,0</w:t>
            </w:r>
          </w:p>
        </w:tc>
        <w:tc>
          <w:tcPr>
            <w:tcW w:w="1417" w:type="dxa"/>
          </w:tcPr>
          <w:p w:rsidR="00B36ADD" w:rsidRPr="00306FF8" w:rsidRDefault="00B36ADD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2643" w:type="dxa"/>
          </w:tcPr>
          <w:p w:rsidR="00B36ADD" w:rsidRPr="00306FF8" w:rsidRDefault="00B36ADD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Ликвидация дефицита воды. Обеспечение 100% потребности населения 12,2%</w:t>
            </w:r>
          </w:p>
        </w:tc>
      </w:tr>
      <w:tr w:rsidR="00B36ADD" w:rsidRPr="00306FF8" w:rsidTr="008167BA">
        <w:tc>
          <w:tcPr>
            <w:tcW w:w="993" w:type="dxa"/>
          </w:tcPr>
          <w:p w:rsidR="00B36ADD" w:rsidRPr="00306FF8" w:rsidRDefault="00B36ADD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1.1.2</w:t>
            </w:r>
          </w:p>
        </w:tc>
        <w:tc>
          <w:tcPr>
            <w:tcW w:w="4821" w:type="dxa"/>
          </w:tcPr>
          <w:p w:rsidR="00B36ADD" w:rsidRPr="00306FF8" w:rsidRDefault="0000579B" w:rsidP="000C56CA">
            <w:pPr>
              <w:jc w:val="both"/>
            </w:pPr>
            <w:r>
              <w:t>Реконструкция</w:t>
            </w:r>
            <w:r w:rsidR="00B36ADD" w:rsidRPr="00306FF8">
              <w:t xml:space="preserve"> водопроводной сети ул. Буденного, с. Ивановка</w:t>
            </w:r>
          </w:p>
        </w:tc>
        <w:tc>
          <w:tcPr>
            <w:tcW w:w="1416" w:type="dxa"/>
          </w:tcPr>
          <w:p w:rsidR="00B36ADD" w:rsidRPr="00306FF8" w:rsidRDefault="00B36ADD" w:rsidP="000C56CA">
            <w:pPr>
              <w:jc w:val="both"/>
              <w:rPr>
                <w:rFonts w:cs="Times New Roman"/>
              </w:rPr>
            </w:pPr>
            <w:r w:rsidRPr="00306FF8">
              <w:t>3600,0</w:t>
            </w:r>
          </w:p>
        </w:tc>
        <w:tc>
          <w:tcPr>
            <w:tcW w:w="1417" w:type="dxa"/>
          </w:tcPr>
          <w:p w:rsidR="00B36ADD" w:rsidRPr="00306FF8" w:rsidRDefault="00B36ADD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2643" w:type="dxa"/>
          </w:tcPr>
          <w:p w:rsidR="00B36ADD" w:rsidRPr="00306FF8" w:rsidRDefault="00B36ADD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Снижение расхода эл.энергии,</w:t>
            </w:r>
          </w:p>
          <w:p w:rsidR="00B36ADD" w:rsidRPr="00306FF8" w:rsidRDefault="00B36ADD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непроизвод-</w:t>
            </w:r>
          </w:p>
          <w:p w:rsidR="00B36ADD" w:rsidRPr="00306FF8" w:rsidRDefault="00B36ADD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ственные потери воды 17,3%</w:t>
            </w:r>
          </w:p>
        </w:tc>
      </w:tr>
      <w:tr w:rsidR="0000579B" w:rsidRPr="00306FF8" w:rsidTr="008167BA">
        <w:tc>
          <w:tcPr>
            <w:tcW w:w="993" w:type="dxa"/>
          </w:tcPr>
          <w:p w:rsidR="0000579B" w:rsidRPr="00306FF8" w:rsidRDefault="0000579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1.1.3</w:t>
            </w:r>
          </w:p>
        </w:tc>
        <w:tc>
          <w:tcPr>
            <w:tcW w:w="4821" w:type="dxa"/>
          </w:tcPr>
          <w:p w:rsidR="0000579B" w:rsidRPr="00306FF8" w:rsidRDefault="0000579B" w:rsidP="000C56CA">
            <w:pPr>
              <w:jc w:val="both"/>
            </w:pPr>
            <w:r>
              <w:t>Строительство</w:t>
            </w:r>
            <w:r w:rsidRPr="00306FF8">
              <w:t xml:space="preserve"> водопроводной сети ул. Буденного, с. Ивановка</w:t>
            </w:r>
          </w:p>
        </w:tc>
        <w:tc>
          <w:tcPr>
            <w:tcW w:w="1416" w:type="dxa"/>
          </w:tcPr>
          <w:p w:rsidR="0000579B" w:rsidRPr="00306FF8" w:rsidRDefault="0000579B" w:rsidP="000C56CA">
            <w:pPr>
              <w:jc w:val="both"/>
            </w:pPr>
            <w:r>
              <w:t>1500,0</w:t>
            </w:r>
          </w:p>
        </w:tc>
        <w:tc>
          <w:tcPr>
            <w:tcW w:w="1417" w:type="dxa"/>
          </w:tcPr>
          <w:p w:rsidR="0000579B" w:rsidRPr="00306FF8" w:rsidRDefault="0000579B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2643" w:type="dxa"/>
          </w:tcPr>
          <w:p w:rsidR="0000579B" w:rsidRPr="00306FF8" w:rsidRDefault="0000579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Повышение качества и надежности предоставления коммунальных услуг населению.</w:t>
            </w:r>
          </w:p>
        </w:tc>
      </w:tr>
      <w:tr w:rsidR="0000579B" w:rsidRPr="00306FF8" w:rsidTr="008167BA">
        <w:tc>
          <w:tcPr>
            <w:tcW w:w="993" w:type="dxa"/>
          </w:tcPr>
          <w:p w:rsidR="0000579B" w:rsidRPr="00306FF8" w:rsidRDefault="0000579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1.1.4</w:t>
            </w:r>
          </w:p>
        </w:tc>
        <w:tc>
          <w:tcPr>
            <w:tcW w:w="4821" w:type="dxa"/>
          </w:tcPr>
          <w:p w:rsidR="0000579B" w:rsidRPr="00306FF8" w:rsidRDefault="0000579B" w:rsidP="000C56CA">
            <w:pPr>
              <w:jc w:val="both"/>
            </w:pPr>
            <w:r w:rsidRPr="00306FF8">
              <w:t xml:space="preserve">Реконструкция водозабора ул. Буденного, ул. </w:t>
            </w:r>
            <w:r>
              <w:t xml:space="preserve">Игоря </w:t>
            </w:r>
            <w:r w:rsidRPr="00306FF8">
              <w:t>Полуляшного с. Ивановка</w:t>
            </w:r>
          </w:p>
        </w:tc>
        <w:tc>
          <w:tcPr>
            <w:tcW w:w="1416" w:type="dxa"/>
          </w:tcPr>
          <w:p w:rsidR="0000579B" w:rsidRPr="00306FF8" w:rsidRDefault="0000579B" w:rsidP="000C56CA">
            <w:pPr>
              <w:jc w:val="both"/>
            </w:pPr>
            <w:r w:rsidRPr="00306FF8">
              <w:t>2980,0</w:t>
            </w:r>
          </w:p>
        </w:tc>
        <w:tc>
          <w:tcPr>
            <w:tcW w:w="1417" w:type="dxa"/>
          </w:tcPr>
          <w:p w:rsidR="0000579B" w:rsidRPr="00306FF8" w:rsidRDefault="0000579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2643" w:type="dxa"/>
          </w:tcPr>
          <w:p w:rsidR="0000579B" w:rsidRPr="00306FF8" w:rsidRDefault="0000579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Снижение уровня износа, потерь воды, аварийности сетей водоснабжения, энергоемкости транспортировки воды</w:t>
            </w:r>
          </w:p>
        </w:tc>
      </w:tr>
      <w:tr w:rsidR="0000579B" w:rsidRPr="00306FF8" w:rsidTr="008167BA">
        <w:tc>
          <w:tcPr>
            <w:tcW w:w="993" w:type="dxa"/>
          </w:tcPr>
          <w:p w:rsidR="0000579B" w:rsidRPr="00306FF8" w:rsidRDefault="0000579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1.1.5</w:t>
            </w:r>
          </w:p>
        </w:tc>
        <w:tc>
          <w:tcPr>
            <w:tcW w:w="4821" w:type="dxa"/>
          </w:tcPr>
          <w:p w:rsidR="0000579B" w:rsidRPr="00306FF8" w:rsidRDefault="0000579B" w:rsidP="000C56CA">
            <w:pPr>
              <w:jc w:val="both"/>
            </w:pPr>
            <w:r w:rsidRPr="00306FF8">
              <w:t>Капитальный ремонт водопроводной сети ул. Кирова с. Ивановка</w:t>
            </w:r>
          </w:p>
        </w:tc>
        <w:tc>
          <w:tcPr>
            <w:tcW w:w="1416" w:type="dxa"/>
          </w:tcPr>
          <w:p w:rsidR="0000579B" w:rsidRPr="00306FF8" w:rsidRDefault="0000579B" w:rsidP="000C56CA">
            <w:pPr>
              <w:jc w:val="both"/>
            </w:pPr>
            <w:r w:rsidRPr="00306FF8">
              <w:t>1860,0</w:t>
            </w:r>
          </w:p>
        </w:tc>
        <w:tc>
          <w:tcPr>
            <w:tcW w:w="1417" w:type="dxa"/>
          </w:tcPr>
          <w:p w:rsidR="0000579B" w:rsidRPr="00306FF8" w:rsidRDefault="0000579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2643" w:type="dxa"/>
          </w:tcPr>
          <w:p w:rsidR="0000579B" w:rsidRPr="00306FF8" w:rsidRDefault="0000579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Повышение качества и надежности предоставления коммунальных услуг населению.</w:t>
            </w:r>
          </w:p>
        </w:tc>
      </w:tr>
      <w:tr w:rsidR="0000579B" w:rsidRPr="00306FF8" w:rsidTr="008167BA">
        <w:tc>
          <w:tcPr>
            <w:tcW w:w="993" w:type="dxa"/>
          </w:tcPr>
          <w:p w:rsidR="0000579B" w:rsidRPr="00306FF8" w:rsidRDefault="0000579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1.1.6</w:t>
            </w:r>
          </w:p>
        </w:tc>
        <w:tc>
          <w:tcPr>
            <w:tcW w:w="4821" w:type="dxa"/>
          </w:tcPr>
          <w:p w:rsidR="0000579B" w:rsidRPr="00306FF8" w:rsidRDefault="0000579B" w:rsidP="000C56CA">
            <w:pPr>
              <w:jc w:val="both"/>
            </w:pPr>
            <w:r w:rsidRPr="00306FF8">
              <w:t xml:space="preserve">Реконструкция водозабора ул. Горького, ул. </w:t>
            </w:r>
            <w:r>
              <w:t xml:space="preserve">Игоря </w:t>
            </w:r>
            <w:r w:rsidRPr="00306FF8">
              <w:t>Полуяшного с. Ивановка</w:t>
            </w:r>
          </w:p>
        </w:tc>
        <w:tc>
          <w:tcPr>
            <w:tcW w:w="1416" w:type="dxa"/>
          </w:tcPr>
          <w:p w:rsidR="0000579B" w:rsidRPr="00306FF8" w:rsidRDefault="0000579B" w:rsidP="000C56CA">
            <w:pPr>
              <w:jc w:val="both"/>
            </w:pPr>
            <w:r w:rsidRPr="00306FF8">
              <w:t>960,0</w:t>
            </w:r>
          </w:p>
        </w:tc>
        <w:tc>
          <w:tcPr>
            <w:tcW w:w="1417" w:type="dxa"/>
          </w:tcPr>
          <w:p w:rsidR="0000579B" w:rsidRPr="00306FF8" w:rsidRDefault="0000579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2643" w:type="dxa"/>
          </w:tcPr>
          <w:p w:rsidR="0000579B" w:rsidRPr="00306FF8" w:rsidRDefault="0000579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 xml:space="preserve">Обеспечение централизованным  водоснабжением жителей с. </w:t>
            </w:r>
            <w:r>
              <w:rPr>
                <w:rFonts w:cs="Times New Roman"/>
              </w:rPr>
              <w:t>Ивановка</w:t>
            </w:r>
          </w:p>
        </w:tc>
      </w:tr>
      <w:tr w:rsidR="0000579B" w:rsidRPr="00306FF8" w:rsidTr="008167BA">
        <w:tc>
          <w:tcPr>
            <w:tcW w:w="993" w:type="dxa"/>
          </w:tcPr>
          <w:p w:rsidR="0000579B" w:rsidRPr="00306FF8" w:rsidRDefault="0000579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1.1.7</w:t>
            </w:r>
          </w:p>
        </w:tc>
        <w:tc>
          <w:tcPr>
            <w:tcW w:w="4821" w:type="dxa"/>
          </w:tcPr>
          <w:p w:rsidR="0000579B" w:rsidRPr="00306FF8" w:rsidRDefault="0000579B" w:rsidP="000C56CA">
            <w:pPr>
              <w:jc w:val="both"/>
            </w:pPr>
            <w:r w:rsidRPr="00306FF8">
              <w:t xml:space="preserve">Капитальный ремонт водозабора ул. </w:t>
            </w:r>
            <w:r>
              <w:t xml:space="preserve">Игоря </w:t>
            </w:r>
            <w:r w:rsidRPr="00306FF8">
              <w:t>Полуяшного с. Ивановка</w:t>
            </w:r>
          </w:p>
        </w:tc>
        <w:tc>
          <w:tcPr>
            <w:tcW w:w="1416" w:type="dxa"/>
          </w:tcPr>
          <w:p w:rsidR="0000579B" w:rsidRPr="00306FF8" w:rsidRDefault="0000579B" w:rsidP="000C56CA">
            <w:pPr>
              <w:jc w:val="both"/>
            </w:pPr>
            <w:r>
              <w:t>1</w:t>
            </w:r>
            <w:r w:rsidRPr="00306FF8">
              <w:t>920,0</w:t>
            </w:r>
          </w:p>
        </w:tc>
        <w:tc>
          <w:tcPr>
            <w:tcW w:w="1417" w:type="dxa"/>
          </w:tcPr>
          <w:p w:rsidR="0000579B" w:rsidRPr="00306FF8" w:rsidRDefault="0000579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2643" w:type="dxa"/>
          </w:tcPr>
          <w:p w:rsidR="0000579B" w:rsidRPr="00306FF8" w:rsidRDefault="0000579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Повышение качества и надежности предоставления коммунальных услуг населению.</w:t>
            </w:r>
          </w:p>
        </w:tc>
      </w:tr>
      <w:tr w:rsidR="0000579B" w:rsidRPr="00306FF8" w:rsidTr="008167BA">
        <w:tc>
          <w:tcPr>
            <w:tcW w:w="993" w:type="dxa"/>
          </w:tcPr>
          <w:p w:rsidR="0000579B" w:rsidRPr="00306FF8" w:rsidRDefault="0000579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1.1.8</w:t>
            </w:r>
          </w:p>
        </w:tc>
        <w:tc>
          <w:tcPr>
            <w:tcW w:w="4821" w:type="dxa"/>
          </w:tcPr>
          <w:p w:rsidR="0000579B" w:rsidRPr="00306FF8" w:rsidRDefault="0000579B" w:rsidP="000C56CA">
            <w:pPr>
              <w:jc w:val="both"/>
            </w:pPr>
            <w:r w:rsidRPr="00306FF8">
              <w:t>Реконструкция водопроводной сети ул. Г</w:t>
            </w:r>
            <w:r>
              <w:t>агарина</w:t>
            </w:r>
            <w:r w:rsidRPr="00306FF8">
              <w:t xml:space="preserve"> с. Ивановка</w:t>
            </w:r>
          </w:p>
        </w:tc>
        <w:tc>
          <w:tcPr>
            <w:tcW w:w="1416" w:type="dxa"/>
          </w:tcPr>
          <w:p w:rsidR="0000579B" w:rsidRPr="00306FF8" w:rsidRDefault="0000579B" w:rsidP="000C56CA">
            <w:pPr>
              <w:jc w:val="both"/>
            </w:pPr>
            <w:r>
              <w:t>800,0</w:t>
            </w:r>
          </w:p>
        </w:tc>
        <w:tc>
          <w:tcPr>
            <w:tcW w:w="1417" w:type="dxa"/>
          </w:tcPr>
          <w:p w:rsidR="0000579B" w:rsidRPr="00306FF8" w:rsidRDefault="0000579B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2643" w:type="dxa"/>
          </w:tcPr>
          <w:p w:rsidR="0000579B" w:rsidRPr="00306FF8" w:rsidRDefault="0000579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Снижение потерь воды 1,5%</w:t>
            </w:r>
          </w:p>
        </w:tc>
      </w:tr>
      <w:tr w:rsidR="00FD4CAB" w:rsidRPr="00306FF8" w:rsidTr="008167BA"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1.1.</w:t>
            </w:r>
            <w:r w:rsidR="0000579B">
              <w:rPr>
                <w:rFonts w:cs="Times New Roman"/>
              </w:rPr>
              <w:t>9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</w:pPr>
            <w:r>
              <w:t>Строительство водозабора (скважины, водонапорной башни, ограждения</w:t>
            </w:r>
            <w:r w:rsidR="00467EB9">
              <w:t xml:space="preserve"> санитарной зоны) и водопровода на инвестиционной площадке, расположенной северо-восточнее с. Ивановка.</w:t>
            </w:r>
          </w:p>
        </w:tc>
        <w:tc>
          <w:tcPr>
            <w:tcW w:w="1416" w:type="dxa"/>
          </w:tcPr>
          <w:p w:rsidR="00FD4CAB" w:rsidRDefault="00467EB9" w:rsidP="000C56CA">
            <w:pPr>
              <w:jc w:val="both"/>
            </w:pPr>
            <w:r>
              <w:t>3000,0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264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</w:p>
        </w:tc>
      </w:tr>
      <w:tr w:rsidR="00FD4CAB" w:rsidRPr="00306FF8" w:rsidTr="008167BA"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1.1.</w:t>
            </w:r>
            <w:r w:rsidR="0000579B">
              <w:rPr>
                <w:rFonts w:cs="Times New Roman"/>
              </w:rPr>
              <w:t>10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Мероприятия  по энергосбережению водных ресурсов.</w:t>
            </w:r>
          </w:p>
        </w:tc>
        <w:tc>
          <w:tcPr>
            <w:tcW w:w="1416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2000,0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1800,0</w:t>
            </w:r>
          </w:p>
        </w:tc>
        <w:tc>
          <w:tcPr>
            <w:tcW w:w="264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Экономия водных ресурсов</w:t>
            </w:r>
          </w:p>
        </w:tc>
      </w:tr>
      <w:tr w:rsidR="00DC775C" w:rsidRPr="00306FF8" w:rsidTr="00B11356">
        <w:trPr>
          <w:trHeight w:val="370"/>
        </w:trPr>
        <w:tc>
          <w:tcPr>
            <w:tcW w:w="993" w:type="dxa"/>
          </w:tcPr>
          <w:p w:rsidR="00DC775C" w:rsidRPr="00306FF8" w:rsidRDefault="00DC775C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2.1.7</w:t>
            </w:r>
          </w:p>
        </w:tc>
        <w:tc>
          <w:tcPr>
            <w:tcW w:w="4821" w:type="dxa"/>
          </w:tcPr>
          <w:p w:rsidR="00DC775C" w:rsidRPr="00306FF8" w:rsidRDefault="00DC775C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Установка модульных водоочистных установок</w:t>
            </w:r>
          </w:p>
        </w:tc>
        <w:tc>
          <w:tcPr>
            <w:tcW w:w="1416" w:type="dxa"/>
          </w:tcPr>
          <w:p w:rsidR="00DC775C" w:rsidRPr="00306FF8" w:rsidRDefault="00DC775C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DC775C" w:rsidRPr="00306FF8" w:rsidRDefault="00DC775C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2437,0</w:t>
            </w:r>
          </w:p>
        </w:tc>
        <w:tc>
          <w:tcPr>
            <w:tcW w:w="2643" w:type="dxa"/>
          </w:tcPr>
          <w:p w:rsidR="00DC775C" w:rsidRPr="00306FF8" w:rsidRDefault="00DC775C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Повышение качества и надежности предоставления коммунальных услуг населению.</w:t>
            </w:r>
          </w:p>
        </w:tc>
      </w:tr>
      <w:tr w:rsidR="00FD4CAB" w:rsidRPr="00306FF8" w:rsidTr="008167BA">
        <w:trPr>
          <w:trHeight w:val="412"/>
        </w:trPr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lastRenderedPageBreak/>
              <w:t>1.2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Водоотведение</w:t>
            </w:r>
          </w:p>
        </w:tc>
        <w:tc>
          <w:tcPr>
            <w:tcW w:w="1416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48353,0</w:t>
            </w:r>
          </w:p>
        </w:tc>
        <w:tc>
          <w:tcPr>
            <w:tcW w:w="264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</w:p>
        </w:tc>
      </w:tr>
      <w:tr w:rsidR="00FD4CAB" w:rsidRPr="00306FF8" w:rsidTr="008167BA">
        <w:trPr>
          <w:cantSplit/>
          <w:trHeight w:val="412"/>
        </w:trPr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1.2.1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 xml:space="preserve">Канализование новой жилой и общественной застройки </w:t>
            </w:r>
          </w:p>
        </w:tc>
        <w:tc>
          <w:tcPr>
            <w:tcW w:w="1416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8329,0</w:t>
            </w:r>
          </w:p>
        </w:tc>
        <w:tc>
          <w:tcPr>
            <w:tcW w:w="2643" w:type="dxa"/>
            <w:vMerge w:val="restart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Повышение качества и надежности предоставления коммунальных услуг населению, улучшение экологической ситуации и охрана поверхностных вод от загрязнения</w:t>
            </w:r>
          </w:p>
        </w:tc>
      </w:tr>
      <w:tr w:rsidR="00FD4CAB" w:rsidRPr="00306FF8" w:rsidTr="008167BA">
        <w:trPr>
          <w:cantSplit/>
          <w:trHeight w:val="412"/>
        </w:trPr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1.2.2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Канализование существующих и проектируемых промышленных объектов</w:t>
            </w:r>
          </w:p>
        </w:tc>
        <w:tc>
          <w:tcPr>
            <w:tcW w:w="1416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12115,0</w:t>
            </w:r>
          </w:p>
        </w:tc>
        <w:tc>
          <w:tcPr>
            <w:tcW w:w="2643" w:type="dxa"/>
            <w:vMerge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</w:p>
        </w:tc>
      </w:tr>
      <w:tr w:rsidR="00FD4CAB" w:rsidRPr="00306FF8" w:rsidTr="008167BA">
        <w:trPr>
          <w:cantSplit/>
          <w:trHeight w:val="412"/>
        </w:trPr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1.2.3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Строительство канализационных очистных сооружений биологического типа</w:t>
            </w:r>
          </w:p>
        </w:tc>
        <w:tc>
          <w:tcPr>
            <w:tcW w:w="1416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24207,0</w:t>
            </w:r>
          </w:p>
        </w:tc>
        <w:tc>
          <w:tcPr>
            <w:tcW w:w="2643" w:type="dxa"/>
            <w:vMerge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</w:p>
        </w:tc>
      </w:tr>
      <w:tr w:rsidR="00FD4CAB" w:rsidRPr="00306FF8" w:rsidTr="008167BA">
        <w:trPr>
          <w:cantSplit/>
          <w:trHeight w:val="412"/>
        </w:trPr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 xml:space="preserve">1.2.4 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Строительство систем ливневой канализации с устройством локальных очистных сооружений</w:t>
            </w:r>
          </w:p>
        </w:tc>
        <w:tc>
          <w:tcPr>
            <w:tcW w:w="1416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3702,0</w:t>
            </w:r>
          </w:p>
        </w:tc>
        <w:tc>
          <w:tcPr>
            <w:tcW w:w="2643" w:type="dxa"/>
            <w:vMerge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</w:p>
        </w:tc>
      </w:tr>
      <w:tr w:rsidR="00FD4CAB" w:rsidRPr="00306FF8" w:rsidTr="008167BA">
        <w:trPr>
          <w:cantSplit/>
          <w:trHeight w:val="412"/>
        </w:trPr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2.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х. Александровский</w:t>
            </w:r>
          </w:p>
        </w:tc>
        <w:tc>
          <w:tcPr>
            <w:tcW w:w="1416" w:type="dxa"/>
          </w:tcPr>
          <w:p w:rsidR="00FD4CAB" w:rsidRPr="00306FF8" w:rsidRDefault="0000579B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2626,0</w:t>
            </w:r>
          </w:p>
        </w:tc>
        <w:tc>
          <w:tcPr>
            <w:tcW w:w="1417" w:type="dxa"/>
          </w:tcPr>
          <w:p w:rsidR="00FD4CAB" w:rsidRPr="00306FF8" w:rsidRDefault="0000579B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33821,8</w:t>
            </w:r>
          </w:p>
        </w:tc>
        <w:tc>
          <w:tcPr>
            <w:tcW w:w="264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</w:p>
        </w:tc>
      </w:tr>
      <w:tr w:rsidR="00FD4CAB" w:rsidRPr="00306FF8" w:rsidTr="008167BA">
        <w:trPr>
          <w:cantSplit/>
          <w:trHeight w:val="412"/>
        </w:trPr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2.1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Водоснабжение</w:t>
            </w:r>
          </w:p>
        </w:tc>
        <w:tc>
          <w:tcPr>
            <w:tcW w:w="1416" w:type="dxa"/>
          </w:tcPr>
          <w:p w:rsidR="00FD4CAB" w:rsidRPr="00306FF8" w:rsidRDefault="0000579B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2626,0</w:t>
            </w:r>
          </w:p>
        </w:tc>
        <w:tc>
          <w:tcPr>
            <w:tcW w:w="1417" w:type="dxa"/>
          </w:tcPr>
          <w:p w:rsidR="00FD4CAB" w:rsidRPr="00306FF8" w:rsidRDefault="0000579B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9707,0</w:t>
            </w:r>
          </w:p>
        </w:tc>
        <w:tc>
          <w:tcPr>
            <w:tcW w:w="264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</w:p>
        </w:tc>
      </w:tr>
      <w:tr w:rsidR="00FD4CAB" w:rsidRPr="00306FF8" w:rsidTr="008167BA"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2.1.1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</w:pPr>
            <w:r w:rsidRPr="00306FF8">
              <w:t>Реконструкция водозабора х. Александровский</w:t>
            </w:r>
          </w:p>
        </w:tc>
        <w:tc>
          <w:tcPr>
            <w:tcW w:w="1416" w:type="dxa"/>
          </w:tcPr>
          <w:p w:rsidR="00FD4CAB" w:rsidRPr="00306FF8" w:rsidRDefault="00FD4CAB" w:rsidP="000C56CA">
            <w:pPr>
              <w:jc w:val="both"/>
            </w:pPr>
            <w:r w:rsidRPr="00306FF8">
              <w:t>960,0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264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Ликвидация дефицита воды. Обеспечение населения водой 11,3%</w:t>
            </w:r>
          </w:p>
        </w:tc>
      </w:tr>
      <w:tr w:rsidR="00FD4CAB" w:rsidRPr="00306FF8" w:rsidTr="008167BA"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2.1.2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</w:pPr>
            <w:r w:rsidRPr="00306FF8">
              <w:t>Общеустройство зоны санитарной охраны водозабора х. Александровский</w:t>
            </w:r>
          </w:p>
        </w:tc>
        <w:tc>
          <w:tcPr>
            <w:tcW w:w="1416" w:type="dxa"/>
          </w:tcPr>
          <w:p w:rsidR="00FD4CAB" w:rsidRPr="00306FF8" w:rsidRDefault="00FD4CAB" w:rsidP="000C56CA">
            <w:pPr>
              <w:jc w:val="both"/>
            </w:pPr>
            <w:r w:rsidRPr="00306FF8">
              <w:t>360,0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2708,0</w:t>
            </w:r>
          </w:p>
        </w:tc>
        <w:tc>
          <w:tcPr>
            <w:tcW w:w="264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100% обеспечение централизованным водоснабжением населенных пунктов</w:t>
            </w:r>
          </w:p>
        </w:tc>
      </w:tr>
      <w:tr w:rsidR="00FD4CAB" w:rsidRPr="00306FF8" w:rsidTr="008167BA">
        <w:trPr>
          <w:trHeight w:val="370"/>
        </w:trPr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2.1.7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Установка модульных водоочистных установок</w:t>
            </w:r>
          </w:p>
        </w:tc>
        <w:tc>
          <w:tcPr>
            <w:tcW w:w="1416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FD4CAB" w:rsidRPr="00306FF8" w:rsidRDefault="00DC775C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2809</w:t>
            </w:r>
            <w:r w:rsidR="00FD4CAB" w:rsidRPr="00306FF8">
              <w:rPr>
                <w:rFonts w:cs="Times New Roman"/>
              </w:rPr>
              <w:t>,0</w:t>
            </w:r>
          </w:p>
        </w:tc>
        <w:tc>
          <w:tcPr>
            <w:tcW w:w="264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Повышение качества и надежности предоставления коммунальных услуг населению.</w:t>
            </w:r>
          </w:p>
        </w:tc>
      </w:tr>
      <w:tr w:rsidR="00FD4CAB" w:rsidRPr="00306FF8" w:rsidTr="008167BA">
        <w:trPr>
          <w:trHeight w:val="370"/>
        </w:trPr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2.1.8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Мероприятия  по энергосбережению водных ресурсов.</w:t>
            </w:r>
          </w:p>
        </w:tc>
        <w:tc>
          <w:tcPr>
            <w:tcW w:w="1416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1306,0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4190,0</w:t>
            </w:r>
          </w:p>
        </w:tc>
        <w:tc>
          <w:tcPr>
            <w:tcW w:w="264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Экономия водных ресурсов</w:t>
            </w:r>
          </w:p>
        </w:tc>
      </w:tr>
      <w:tr w:rsidR="00FD4CAB" w:rsidRPr="00306FF8" w:rsidTr="008167BA">
        <w:trPr>
          <w:trHeight w:val="405"/>
        </w:trPr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2.2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Водоотведение</w:t>
            </w:r>
          </w:p>
        </w:tc>
        <w:tc>
          <w:tcPr>
            <w:tcW w:w="1416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</w:t>
            </w:r>
            <w:r w:rsidR="0000579B">
              <w:rPr>
                <w:rFonts w:cs="Times New Roman"/>
              </w:rPr>
              <w:t>4</w:t>
            </w:r>
            <w:r w:rsidRPr="00306FF8">
              <w:rPr>
                <w:rFonts w:cs="Times New Roman"/>
              </w:rPr>
              <w:t>114,</w:t>
            </w:r>
            <w:r w:rsidR="0000579B">
              <w:rPr>
                <w:rFonts w:cs="Times New Roman"/>
              </w:rPr>
              <w:t>8</w:t>
            </w:r>
          </w:p>
        </w:tc>
        <w:tc>
          <w:tcPr>
            <w:tcW w:w="264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</w:p>
        </w:tc>
      </w:tr>
      <w:tr w:rsidR="00FD4CAB" w:rsidRPr="00306FF8" w:rsidTr="008167BA">
        <w:trPr>
          <w:cantSplit/>
          <w:trHeight w:val="370"/>
        </w:trPr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2.2.1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 xml:space="preserve">Канализование новой жилой и общественной застройки </w:t>
            </w:r>
          </w:p>
        </w:tc>
        <w:tc>
          <w:tcPr>
            <w:tcW w:w="1416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1903,0</w:t>
            </w:r>
          </w:p>
        </w:tc>
        <w:tc>
          <w:tcPr>
            <w:tcW w:w="2643" w:type="dxa"/>
            <w:vMerge w:val="restart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Повышение качества и надежности предоставления коммунальных услуг населению, улучшение экологической ситуации и охрана поверхностных вод от загрязнен</w:t>
            </w:r>
            <w:r w:rsidR="0000579B">
              <w:rPr>
                <w:rFonts w:cs="Times New Roman"/>
              </w:rPr>
              <w:t>ия</w:t>
            </w:r>
          </w:p>
        </w:tc>
      </w:tr>
      <w:tr w:rsidR="00FD4CAB" w:rsidRPr="00306FF8" w:rsidTr="008167BA">
        <w:trPr>
          <w:cantSplit/>
          <w:trHeight w:val="370"/>
        </w:trPr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2.2.2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Канализование существующих и проектируемых промышленных объектов</w:t>
            </w:r>
          </w:p>
        </w:tc>
        <w:tc>
          <w:tcPr>
            <w:tcW w:w="1416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4209,5</w:t>
            </w:r>
          </w:p>
        </w:tc>
        <w:tc>
          <w:tcPr>
            <w:tcW w:w="2643" w:type="dxa"/>
            <w:vMerge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</w:p>
        </w:tc>
      </w:tr>
      <w:tr w:rsidR="00FD4CAB" w:rsidRPr="00306FF8" w:rsidTr="008167BA">
        <w:trPr>
          <w:cantSplit/>
          <w:trHeight w:val="370"/>
        </w:trPr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2.2.3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Строительство канализационных очистных сооружений биологического типа</w:t>
            </w:r>
          </w:p>
        </w:tc>
        <w:tc>
          <w:tcPr>
            <w:tcW w:w="1416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15700,2</w:t>
            </w:r>
          </w:p>
        </w:tc>
        <w:tc>
          <w:tcPr>
            <w:tcW w:w="2643" w:type="dxa"/>
            <w:vMerge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</w:p>
        </w:tc>
      </w:tr>
      <w:tr w:rsidR="00FD4CAB" w:rsidRPr="00306FF8" w:rsidTr="008167BA">
        <w:trPr>
          <w:cantSplit/>
          <w:trHeight w:val="370"/>
        </w:trPr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2.2.4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Строительство систем ливневой канализации с устройством локальных очистных сооружений</w:t>
            </w:r>
          </w:p>
        </w:tc>
        <w:tc>
          <w:tcPr>
            <w:tcW w:w="1416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2302,1</w:t>
            </w:r>
          </w:p>
        </w:tc>
        <w:tc>
          <w:tcPr>
            <w:tcW w:w="2643" w:type="dxa"/>
            <w:vMerge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</w:p>
        </w:tc>
      </w:tr>
      <w:tr w:rsidR="00FD4CAB" w:rsidRPr="00306FF8" w:rsidTr="008167BA">
        <w:trPr>
          <w:trHeight w:val="353"/>
        </w:trPr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х. Сладкий</w:t>
            </w:r>
          </w:p>
        </w:tc>
        <w:tc>
          <w:tcPr>
            <w:tcW w:w="1416" w:type="dxa"/>
          </w:tcPr>
          <w:p w:rsidR="00FD4CAB" w:rsidRPr="00306FF8" w:rsidRDefault="0000579B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302</w:t>
            </w:r>
            <w:r w:rsidR="00FD4CAB" w:rsidRPr="00306FF8">
              <w:rPr>
                <w:rFonts w:cs="Times New Roman"/>
              </w:rPr>
              <w:t>7,0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28533,2</w:t>
            </w:r>
          </w:p>
        </w:tc>
        <w:tc>
          <w:tcPr>
            <w:tcW w:w="264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</w:p>
        </w:tc>
      </w:tr>
      <w:tr w:rsidR="00FD4CAB" w:rsidRPr="00306FF8" w:rsidTr="008167BA">
        <w:trPr>
          <w:trHeight w:val="353"/>
        </w:trPr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3.1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Водоснабжение</w:t>
            </w:r>
          </w:p>
        </w:tc>
        <w:tc>
          <w:tcPr>
            <w:tcW w:w="1416" w:type="dxa"/>
          </w:tcPr>
          <w:p w:rsidR="00FD4CAB" w:rsidRPr="00306FF8" w:rsidRDefault="0000579B" w:rsidP="000C56C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302</w:t>
            </w:r>
            <w:r w:rsidR="00FD4CAB" w:rsidRPr="00306FF8">
              <w:rPr>
                <w:rFonts w:cs="Times New Roman"/>
              </w:rPr>
              <w:t>7,0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10115,8</w:t>
            </w:r>
          </w:p>
        </w:tc>
        <w:tc>
          <w:tcPr>
            <w:tcW w:w="264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</w:p>
        </w:tc>
      </w:tr>
      <w:tr w:rsidR="00FD4CAB" w:rsidRPr="00306FF8" w:rsidTr="008167BA">
        <w:trPr>
          <w:trHeight w:val="353"/>
        </w:trPr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3.1.1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</w:pPr>
            <w:r w:rsidRPr="00306FF8">
              <w:t>Реконструкция водозабора х. Сладкий</w:t>
            </w:r>
          </w:p>
        </w:tc>
        <w:tc>
          <w:tcPr>
            <w:tcW w:w="1416" w:type="dxa"/>
          </w:tcPr>
          <w:p w:rsidR="00FD4CAB" w:rsidRPr="00306FF8" w:rsidRDefault="00FD4CAB" w:rsidP="000C56CA">
            <w:pPr>
              <w:jc w:val="both"/>
            </w:pPr>
            <w:r w:rsidRPr="00306FF8">
              <w:t>960,0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264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Ликвидация дефицита воды</w:t>
            </w:r>
          </w:p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Снижение расхода эл.энергии   11,3 %</w:t>
            </w:r>
          </w:p>
        </w:tc>
      </w:tr>
      <w:tr w:rsidR="00FD4CAB" w:rsidRPr="00306FF8" w:rsidTr="008167BA">
        <w:trPr>
          <w:trHeight w:val="304"/>
        </w:trPr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3.1.2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</w:pPr>
            <w:r w:rsidRPr="00306FF8">
              <w:t>Общеустройство зоны санитарной охраны водозабора х. Сладкий</w:t>
            </w:r>
          </w:p>
        </w:tc>
        <w:tc>
          <w:tcPr>
            <w:tcW w:w="1416" w:type="dxa"/>
          </w:tcPr>
          <w:p w:rsidR="00FD4CAB" w:rsidRPr="00306FF8" w:rsidRDefault="00FD4CAB" w:rsidP="000C56CA">
            <w:pPr>
              <w:jc w:val="both"/>
            </w:pPr>
            <w:r w:rsidRPr="00306FF8">
              <w:t>360,0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</w:p>
        </w:tc>
        <w:tc>
          <w:tcPr>
            <w:tcW w:w="264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Снижение потерь воды 1,73 %</w:t>
            </w:r>
          </w:p>
        </w:tc>
      </w:tr>
      <w:tr w:rsidR="00FD4CAB" w:rsidRPr="00306FF8" w:rsidTr="008167BA">
        <w:trPr>
          <w:trHeight w:val="304"/>
        </w:trPr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3.1.3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Реконструкция существующих водопроводных сетей с заменой ветхих участков</w:t>
            </w:r>
          </w:p>
        </w:tc>
        <w:tc>
          <w:tcPr>
            <w:tcW w:w="1416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4097,0</w:t>
            </w:r>
          </w:p>
        </w:tc>
        <w:tc>
          <w:tcPr>
            <w:tcW w:w="264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Снижение потерь воды 1,85 %</w:t>
            </w:r>
          </w:p>
        </w:tc>
      </w:tr>
      <w:tr w:rsidR="00FD4CAB" w:rsidRPr="00306FF8" w:rsidTr="008167BA">
        <w:trPr>
          <w:trHeight w:val="304"/>
        </w:trPr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3.1.4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Установка модульных водоочистных установок</w:t>
            </w:r>
          </w:p>
        </w:tc>
        <w:tc>
          <w:tcPr>
            <w:tcW w:w="1416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2809,0</w:t>
            </w:r>
          </w:p>
        </w:tc>
        <w:tc>
          <w:tcPr>
            <w:tcW w:w="264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 xml:space="preserve">Повышение качества и надежности предоставления </w:t>
            </w:r>
            <w:r w:rsidRPr="00306FF8">
              <w:rPr>
                <w:rFonts w:cs="Times New Roman"/>
              </w:rPr>
              <w:lastRenderedPageBreak/>
              <w:t>коммунальных услуг населению.</w:t>
            </w:r>
          </w:p>
        </w:tc>
      </w:tr>
      <w:tr w:rsidR="00FD4CAB" w:rsidRPr="00306FF8" w:rsidTr="008167BA">
        <w:trPr>
          <w:trHeight w:val="304"/>
        </w:trPr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lastRenderedPageBreak/>
              <w:t>3.1.5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Мероприятия  по энергосбережению водных ресурсов.</w:t>
            </w:r>
          </w:p>
        </w:tc>
        <w:tc>
          <w:tcPr>
            <w:tcW w:w="1416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1707,0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3209,8</w:t>
            </w:r>
          </w:p>
        </w:tc>
        <w:tc>
          <w:tcPr>
            <w:tcW w:w="264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Экономия водных ресурсов</w:t>
            </w:r>
          </w:p>
        </w:tc>
      </w:tr>
      <w:tr w:rsidR="00FD4CAB" w:rsidRPr="00306FF8" w:rsidTr="008167BA">
        <w:trPr>
          <w:trHeight w:val="304"/>
        </w:trPr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3.2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Водоотведение</w:t>
            </w:r>
          </w:p>
        </w:tc>
        <w:tc>
          <w:tcPr>
            <w:tcW w:w="1416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18417,4</w:t>
            </w:r>
          </w:p>
        </w:tc>
        <w:tc>
          <w:tcPr>
            <w:tcW w:w="264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</w:p>
        </w:tc>
      </w:tr>
      <w:tr w:rsidR="00FD4CAB" w:rsidRPr="00306FF8" w:rsidTr="008167BA">
        <w:trPr>
          <w:cantSplit/>
          <w:trHeight w:val="908"/>
        </w:trPr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3.2.1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 xml:space="preserve">Канализование новой жилой и общественной застройки </w:t>
            </w:r>
          </w:p>
        </w:tc>
        <w:tc>
          <w:tcPr>
            <w:tcW w:w="1416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3117,1</w:t>
            </w:r>
          </w:p>
        </w:tc>
        <w:tc>
          <w:tcPr>
            <w:tcW w:w="2643" w:type="dxa"/>
            <w:vMerge w:val="restart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Повышение качества и надежности предоставления коммунальных услуг населению, улучшение экологической ситуации и охрана поверхностных вод от загрязнения.</w:t>
            </w:r>
          </w:p>
        </w:tc>
      </w:tr>
      <w:tr w:rsidR="00FD4CAB" w:rsidRPr="00306FF8" w:rsidTr="008167BA">
        <w:trPr>
          <w:cantSplit/>
          <w:trHeight w:val="304"/>
        </w:trPr>
        <w:tc>
          <w:tcPr>
            <w:tcW w:w="993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3.2.2</w:t>
            </w:r>
          </w:p>
        </w:tc>
        <w:tc>
          <w:tcPr>
            <w:tcW w:w="4821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Строительство  локальных очистных сооружений биологического типа</w:t>
            </w:r>
          </w:p>
        </w:tc>
        <w:tc>
          <w:tcPr>
            <w:tcW w:w="1416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-</w:t>
            </w:r>
          </w:p>
        </w:tc>
        <w:tc>
          <w:tcPr>
            <w:tcW w:w="1417" w:type="dxa"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  <w:r w:rsidRPr="00306FF8">
              <w:rPr>
                <w:rFonts w:cs="Times New Roman"/>
              </w:rPr>
              <w:t>15300,3</w:t>
            </w:r>
          </w:p>
        </w:tc>
        <w:tc>
          <w:tcPr>
            <w:tcW w:w="2643" w:type="dxa"/>
            <w:vMerge/>
          </w:tcPr>
          <w:p w:rsidR="00FD4CAB" w:rsidRPr="00306FF8" w:rsidRDefault="00FD4CAB" w:rsidP="000C56CA">
            <w:pPr>
              <w:jc w:val="both"/>
              <w:rPr>
                <w:rFonts w:cs="Times New Roman"/>
              </w:rPr>
            </w:pPr>
          </w:p>
        </w:tc>
      </w:tr>
    </w:tbl>
    <w:p w:rsidR="005D261D" w:rsidRPr="00306FF8" w:rsidRDefault="005D261D" w:rsidP="000C56CA">
      <w:pPr>
        <w:jc w:val="both"/>
        <w:rPr>
          <w:rFonts w:cs="Times New Roman"/>
        </w:rPr>
      </w:pPr>
    </w:p>
    <w:p w:rsidR="00E31B56" w:rsidRPr="008167BA" w:rsidRDefault="00E31B56" w:rsidP="000C56CA">
      <w:pPr>
        <w:jc w:val="both"/>
        <w:rPr>
          <w:rFonts w:cs="Times New Roman"/>
        </w:rPr>
      </w:pPr>
    </w:p>
    <w:p w:rsidR="00E31B56" w:rsidRPr="008167BA" w:rsidRDefault="00E31B56" w:rsidP="000C56CA">
      <w:pPr>
        <w:jc w:val="both"/>
        <w:rPr>
          <w:rFonts w:cs="Times New Roman"/>
          <w:b/>
        </w:rPr>
      </w:pPr>
      <w:r w:rsidRPr="008167BA">
        <w:rPr>
          <w:rFonts w:cs="Times New Roman"/>
          <w:b/>
        </w:rPr>
        <w:t>12. ПРИЛОЖЕНИЕ: Перспективные схемы развития коммунальной инфраструктуры</w:t>
      </w:r>
    </w:p>
    <w:p w:rsidR="00B11356" w:rsidRPr="00B11356" w:rsidRDefault="00B11356" w:rsidP="000C56CA">
      <w:pPr>
        <w:pStyle w:val="321"/>
        <w:tabs>
          <w:tab w:val="left" w:pos="567"/>
        </w:tabs>
        <w:overflowPunct/>
        <w:autoSpaceDE/>
        <w:spacing w:before="0"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B11356">
        <w:rPr>
          <w:rFonts w:ascii="Times New Roman" w:hAnsi="Times New Roman"/>
          <w:b/>
          <w:sz w:val="24"/>
          <w:szCs w:val="24"/>
        </w:rPr>
        <w:t xml:space="preserve">        </w:t>
      </w:r>
      <w:r w:rsidRPr="00B11356">
        <w:rPr>
          <w:rFonts w:ascii="Times New Roman" w:hAnsi="Times New Roman"/>
          <w:b/>
          <w:bCs/>
          <w:sz w:val="24"/>
          <w:szCs w:val="24"/>
        </w:rPr>
        <w:t>12.1 Перспективная схема развития границ земель промышленности, энергетики и транспорта.</w:t>
      </w:r>
    </w:p>
    <w:p w:rsidR="00B11356" w:rsidRPr="00B11356" w:rsidRDefault="00B11356" w:rsidP="000C56CA">
      <w:pPr>
        <w:pStyle w:val="321"/>
        <w:tabs>
          <w:tab w:val="left" w:pos="567"/>
          <w:tab w:val="left" w:pos="851"/>
        </w:tabs>
        <w:overflowPunct/>
        <w:autoSpaceDE/>
        <w:spacing w:before="0"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B11356">
        <w:rPr>
          <w:rFonts w:ascii="Times New Roman" w:hAnsi="Times New Roman"/>
          <w:b/>
          <w:bCs/>
          <w:sz w:val="24"/>
          <w:szCs w:val="24"/>
        </w:rPr>
        <w:t xml:space="preserve">        12.2 Перспективная схема   комплексного развития территории.</w:t>
      </w:r>
    </w:p>
    <w:p w:rsidR="00B11356" w:rsidRPr="00B11356" w:rsidRDefault="00B11356" w:rsidP="000C56CA">
      <w:pPr>
        <w:pStyle w:val="321"/>
        <w:tabs>
          <w:tab w:val="left" w:pos="567"/>
        </w:tabs>
        <w:overflowPunct/>
        <w:autoSpaceDE/>
        <w:spacing w:before="0"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B11356">
        <w:rPr>
          <w:rFonts w:ascii="Times New Roman" w:hAnsi="Times New Roman"/>
          <w:b/>
          <w:bCs/>
          <w:sz w:val="24"/>
          <w:szCs w:val="24"/>
        </w:rPr>
        <w:t xml:space="preserve">        12.3 Перспективная схема развития функциональных зон, размещения объектов капитального строительства.</w:t>
      </w:r>
    </w:p>
    <w:p w:rsidR="00E31B56" w:rsidRPr="008167BA" w:rsidRDefault="00E31B56" w:rsidP="000C56CA">
      <w:pPr>
        <w:jc w:val="both"/>
        <w:rPr>
          <w:rFonts w:cs="Times New Roman"/>
        </w:rPr>
      </w:pPr>
    </w:p>
    <w:p w:rsidR="00E31B56" w:rsidRPr="008167BA" w:rsidRDefault="00E31B56" w:rsidP="000C56CA">
      <w:pPr>
        <w:jc w:val="both"/>
        <w:rPr>
          <w:rFonts w:cs="Times New Roman"/>
        </w:rPr>
      </w:pPr>
    </w:p>
    <w:p w:rsidR="00E31B56" w:rsidRPr="008167BA" w:rsidRDefault="00E31B56" w:rsidP="000C56CA">
      <w:pPr>
        <w:jc w:val="both"/>
        <w:rPr>
          <w:rFonts w:cs="Times New Roman"/>
        </w:rPr>
      </w:pPr>
    </w:p>
    <w:p w:rsidR="00E31B56" w:rsidRPr="008167BA" w:rsidRDefault="00E31B56" w:rsidP="000C56CA">
      <w:pPr>
        <w:jc w:val="both"/>
        <w:rPr>
          <w:rFonts w:cs="Times New Roman"/>
        </w:rPr>
      </w:pPr>
    </w:p>
    <w:p w:rsidR="00E31B56" w:rsidRPr="008167BA" w:rsidRDefault="00E31B56" w:rsidP="000C56CA">
      <w:pPr>
        <w:jc w:val="both"/>
        <w:rPr>
          <w:rFonts w:cs="Times New Roman"/>
        </w:rPr>
      </w:pPr>
    </w:p>
    <w:p w:rsidR="00B1661C" w:rsidRPr="008167BA" w:rsidRDefault="00B1661C" w:rsidP="000C56CA">
      <w:pPr>
        <w:jc w:val="both"/>
        <w:rPr>
          <w:rFonts w:cs="Times New Roman"/>
        </w:rPr>
      </w:pPr>
    </w:p>
    <w:p w:rsidR="00074807" w:rsidRDefault="00074807" w:rsidP="000C56CA">
      <w:pPr>
        <w:jc w:val="both"/>
        <w:rPr>
          <w:rFonts w:cs="Times New Roman"/>
        </w:rPr>
      </w:pPr>
    </w:p>
    <w:p w:rsidR="00074807" w:rsidRPr="00074807" w:rsidRDefault="00074807" w:rsidP="000C56CA">
      <w:pPr>
        <w:jc w:val="both"/>
        <w:rPr>
          <w:rFonts w:cs="Times New Roman"/>
        </w:rPr>
      </w:pPr>
    </w:p>
    <w:p w:rsidR="00074807" w:rsidRPr="00074807" w:rsidRDefault="00074807" w:rsidP="000C56CA">
      <w:pPr>
        <w:jc w:val="both"/>
        <w:rPr>
          <w:rFonts w:cs="Times New Roman"/>
        </w:rPr>
      </w:pPr>
    </w:p>
    <w:p w:rsidR="00074807" w:rsidRPr="00074807" w:rsidRDefault="00074807" w:rsidP="000C56CA">
      <w:pPr>
        <w:jc w:val="both"/>
        <w:rPr>
          <w:rFonts w:cs="Times New Roman"/>
        </w:rPr>
      </w:pPr>
    </w:p>
    <w:p w:rsidR="00074807" w:rsidRPr="00074807" w:rsidRDefault="00074807" w:rsidP="000C56CA">
      <w:pPr>
        <w:jc w:val="both"/>
        <w:rPr>
          <w:rFonts w:cs="Times New Roman"/>
        </w:rPr>
      </w:pPr>
    </w:p>
    <w:p w:rsidR="00074807" w:rsidRPr="00074807" w:rsidRDefault="00074807" w:rsidP="000C56CA">
      <w:pPr>
        <w:jc w:val="both"/>
        <w:rPr>
          <w:rFonts w:cs="Times New Roman"/>
        </w:rPr>
      </w:pPr>
    </w:p>
    <w:p w:rsidR="00074807" w:rsidRPr="00074807" w:rsidRDefault="00074807" w:rsidP="000C56CA">
      <w:pPr>
        <w:jc w:val="both"/>
        <w:rPr>
          <w:rFonts w:cs="Times New Roman"/>
        </w:rPr>
      </w:pPr>
    </w:p>
    <w:p w:rsidR="00074807" w:rsidRPr="00074807" w:rsidRDefault="00074807" w:rsidP="000C56CA">
      <w:pPr>
        <w:jc w:val="both"/>
        <w:rPr>
          <w:rFonts w:cs="Times New Roman"/>
        </w:rPr>
      </w:pPr>
    </w:p>
    <w:p w:rsidR="00074807" w:rsidRPr="00074807" w:rsidRDefault="00074807" w:rsidP="000C56CA">
      <w:pPr>
        <w:jc w:val="both"/>
        <w:rPr>
          <w:rFonts w:cs="Times New Roman"/>
        </w:rPr>
      </w:pPr>
    </w:p>
    <w:p w:rsidR="00074807" w:rsidRPr="00074807" w:rsidRDefault="00074807" w:rsidP="000C56CA">
      <w:pPr>
        <w:jc w:val="both"/>
        <w:rPr>
          <w:rFonts w:cs="Times New Roman"/>
        </w:rPr>
      </w:pPr>
    </w:p>
    <w:p w:rsidR="00074807" w:rsidRPr="00074807" w:rsidRDefault="00074807" w:rsidP="000C56CA">
      <w:pPr>
        <w:jc w:val="both"/>
        <w:rPr>
          <w:rFonts w:cs="Times New Roman"/>
        </w:rPr>
      </w:pPr>
    </w:p>
    <w:p w:rsidR="00074807" w:rsidRPr="00074807" w:rsidRDefault="00074807" w:rsidP="000C56CA">
      <w:pPr>
        <w:jc w:val="both"/>
        <w:rPr>
          <w:rFonts w:cs="Times New Roman"/>
        </w:rPr>
      </w:pPr>
    </w:p>
    <w:p w:rsidR="00074807" w:rsidRPr="00074807" w:rsidRDefault="00074807" w:rsidP="000C56CA">
      <w:pPr>
        <w:jc w:val="both"/>
        <w:rPr>
          <w:rFonts w:cs="Times New Roman"/>
        </w:rPr>
      </w:pPr>
    </w:p>
    <w:p w:rsidR="00074807" w:rsidRPr="00074807" w:rsidRDefault="00074807" w:rsidP="000C56CA">
      <w:pPr>
        <w:jc w:val="both"/>
        <w:rPr>
          <w:rFonts w:cs="Times New Roman"/>
        </w:rPr>
      </w:pPr>
    </w:p>
    <w:p w:rsidR="00074807" w:rsidRDefault="00074807" w:rsidP="000C56CA">
      <w:pPr>
        <w:jc w:val="both"/>
        <w:rPr>
          <w:rFonts w:cs="Times New Roman"/>
        </w:rPr>
      </w:pPr>
    </w:p>
    <w:p w:rsidR="00074807" w:rsidRDefault="00074807" w:rsidP="000C56CA">
      <w:pPr>
        <w:jc w:val="both"/>
        <w:rPr>
          <w:rFonts w:cs="Times New Roman"/>
        </w:rPr>
      </w:pPr>
    </w:p>
    <w:p w:rsidR="00074807" w:rsidRDefault="00074807" w:rsidP="000C56CA">
      <w:pPr>
        <w:jc w:val="both"/>
        <w:rPr>
          <w:rFonts w:cs="Times New Roman"/>
        </w:rPr>
      </w:pPr>
    </w:p>
    <w:p w:rsidR="00074807" w:rsidRPr="00074807" w:rsidRDefault="00074807" w:rsidP="000C56CA">
      <w:pPr>
        <w:jc w:val="both"/>
        <w:rPr>
          <w:rFonts w:cs="Times New Roman"/>
        </w:rPr>
      </w:pPr>
    </w:p>
    <w:p w:rsidR="00074807" w:rsidRPr="00074807" w:rsidRDefault="00074807" w:rsidP="000C56CA">
      <w:pPr>
        <w:jc w:val="both"/>
        <w:rPr>
          <w:rFonts w:cs="Times New Roman"/>
        </w:rPr>
      </w:pPr>
    </w:p>
    <w:p w:rsidR="00074807" w:rsidRDefault="00074807" w:rsidP="000C56CA">
      <w:pPr>
        <w:jc w:val="both"/>
        <w:rPr>
          <w:rFonts w:cs="Times New Roman"/>
        </w:rPr>
      </w:pPr>
    </w:p>
    <w:p w:rsidR="00074807" w:rsidRDefault="00074807" w:rsidP="000C56CA">
      <w:pPr>
        <w:jc w:val="both"/>
        <w:rPr>
          <w:rFonts w:cs="Times New Roman"/>
        </w:rPr>
      </w:pPr>
    </w:p>
    <w:p w:rsidR="00074807" w:rsidRDefault="00074807" w:rsidP="000C56CA">
      <w:pPr>
        <w:jc w:val="both"/>
        <w:rPr>
          <w:rFonts w:cs="Times New Roman"/>
        </w:rPr>
      </w:pPr>
    </w:p>
    <w:p w:rsidR="00074807" w:rsidRDefault="00074807" w:rsidP="000C56CA">
      <w:pPr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                                                                                                                                                                          Приложение</w:t>
      </w:r>
    </w:p>
    <w:p w:rsidR="00074807" w:rsidRDefault="00074807" w:rsidP="000C56CA">
      <w:pPr>
        <w:jc w:val="both"/>
        <w:rPr>
          <w:rFonts w:cs="Times New Roman"/>
        </w:rPr>
      </w:pPr>
    </w:p>
    <w:p w:rsidR="00074807" w:rsidRDefault="00074807" w:rsidP="000C56CA">
      <w:pPr>
        <w:jc w:val="both"/>
        <w:rPr>
          <w:rFonts w:cs="Times New Roman"/>
        </w:rPr>
      </w:pPr>
    </w:p>
    <w:p w:rsidR="00074807" w:rsidRDefault="00074807" w:rsidP="000C56CA">
      <w:pPr>
        <w:jc w:val="both"/>
        <w:rPr>
          <w:rFonts w:cs="Times New Roman"/>
        </w:rPr>
      </w:pPr>
      <w:r w:rsidRPr="00074807">
        <w:rPr>
          <w:rFonts w:cs="Times New Roman"/>
          <w:noProof/>
          <w:lang w:eastAsia="ru-RU"/>
        </w:rPr>
        <w:drawing>
          <wp:inline distT="0" distB="0" distL="0" distR="0">
            <wp:extent cx="6118860" cy="6824539"/>
            <wp:effectExtent l="19050" t="0" r="0" b="0"/>
            <wp:docPr id="1" name="Рисунок 5" descr="E:\Безниско О\Комплексные программы\Новая папка\Перспектива комплексного развития территории Ивановского с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езниско О\Комплексные программы\Новая папка\Перспектива комплексного развития территории Ивановского с.п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82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807" w:rsidRDefault="00074807" w:rsidP="000C56CA">
      <w:pPr>
        <w:jc w:val="both"/>
        <w:rPr>
          <w:rFonts w:cs="Times New Roman"/>
        </w:rPr>
      </w:pPr>
    </w:p>
    <w:p w:rsidR="00074807" w:rsidRDefault="00074807" w:rsidP="000C56CA">
      <w:pPr>
        <w:jc w:val="both"/>
        <w:rPr>
          <w:rFonts w:cs="Times New Roman"/>
        </w:rPr>
      </w:pPr>
    </w:p>
    <w:p w:rsidR="00074807" w:rsidRDefault="00074807" w:rsidP="000C56CA">
      <w:pPr>
        <w:jc w:val="both"/>
        <w:rPr>
          <w:rFonts w:cs="Times New Roman"/>
        </w:rPr>
      </w:pPr>
    </w:p>
    <w:p w:rsidR="00074807" w:rsidRDefault="00074807" w:rsidP="000C56CA">
      <w:pPr>
        <w:jc w:val="both"/>
        <w:rPr>
          <w:rFonts w:cs="Times New Roman"/>
        </w:rPr>
      </w:pPr>
    </w:p>
    <w:p w:rsidR="00074807" w:rsidRDefault="00074807" w:rsidP="000C56CA">
      <w:pPr>
        <w:jc w:val="both"/>
        <w:rPr>
          <w:rFonts w:cs="Times New Roman"/>
        </w:rPr>
      </w:pPr>
    </w:p>
    <w:p w:rsidR="00074807" w:rsidRDefault="00074807" w:rsidP="000C56CA">
      <w:pPr>
        <w:jc w:val="both"/>
        <w:rPr>
          <w:rFonts w:cs="Times New Roman"/>
        </w:rPr>
      </w:pPr>
    </w:p>
    <w:p w:rsidR="00074807" w:rsidRDefault="00074807" w:rsidP="000C56CA">
      <w:pPr>
        <w:jc w:val="both"/>
        <w:rPr>
          <w:rFonts w:cs="Times New Roman"/>
        </w:rPr>
      </w:pPr>
    </w:p>
    <w:p w:rsidR="00074807" w:rsidRDefault="00074807" w:rsidP="000C56CA">
      <w:pPr>
        <w:jc w:val="both"/>
        <w:rPr>
          <w:rFonts w:cs="Times New Roman"/>
        </w:rPr>
      </w:pPr>
    </w:p>
    <w:p w:rsidR="00074807" w:rsidRDefault="00074807" w:rsidP="000C56CA">
      <w:pPr>
        <w:jc w:val="both"/>
        <w:rPr>
          <w:rFonts w:cs="Times New Roman"/>
        </w:rPr>
      </w:pPr>
    </w:p>
    <w:p w:rsidR="00074807" w:rsidRDefault="00074807" w:rsidP="000C56CA">
      <w:pPr>
        <w:jc w:val="both"/>
        <w:rPr>
          <w:rFonts w:cs="Times New Roman"/>
        </w:rPr>
      </w:pPr>
    </w:p>
    <w:p w:rsidR="00074807" w:rsidRDefault="00074807" w:rsidP="000C56CA">
      <w:pPr>
        <w:jc w:val="both"/>
        <w:rPr>
          <w:rFonts w:cs="Times New Roman"/>
        </w:rPr>
      </w:pPr>
    </w:p>
    <w:p w:rsidR="00074807" w:rsidRPr="00074807" w:rsidRDefault="00074807" w:rsidP="000C56CA">
      <w:pPr>
        <w:jc w:val="both"/>
        <w:rPr>
          <w:rFonts w:cs="Times New Roman"/>
        </w:rPr>
      </w:pPr>
    </w:p>
    <w:p w:rsidR="00074807" w:rsidRPr="00074807" w:rsidRDefault="00074807" w:rsidP="000C56CA">
      <w:pPr>
        <w:jc w:val="both"/>
        <w:rPr>
          <w:rFonts w:cs="Times New Roman"/>
        </w:rPr>
      </w:pPr>
    </w:p>
    <w:p w:rsidR="00074807" w:rsidRPr="00074807" w:rsidRDefault="00074807" w:rsidP="000C56CA">
      <w:pPr>
        <w:jc w:val="both"/>
        <w:rPr>
          <w:rFonts w:cs="Times New Roman"/>
        </w:rPr>
      </w:pPr>
    </w:p>
    <w:p w:rsidR="00074807" w:rsidRPr="00074807" w:rsidRDefault="00074807" w:rsidP="000C56CA">
      <w:pPr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6118860" cy="5109791"/>
            <wp:effectExtent l="19050" t="0" r="0" b="0"/>
            <wp:docPr id="6" name="Рисунок 6" descr="E:\Безниско О\Комплексные программы\Новая папка\Перспектива развития границ земель промышленности, энергетики и транспорта Ивановского с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езниско О\Комплексные программы\Новая папка\Перспектива развития границ земель промышленности, энергетики и транспорта Ивановского с.п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10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807" w:rsidRDefault="00074807" w:rsidP="000C56CA">
      <w:pPr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C56CA" w:rsidRPr="008C592A" w:rsidRDefault="00074807" w:rsidP="008C592A">
      <w:pPr>
        <w:tabs>
          <w:tab w:val="left" w:pos="1044"/>
        </w:tabs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6118860" cy="5109791"/>
            <wp:effectExtent l="19050" t="0" r="0" b="0"/>
            <wp:docPr id="7" name="Рисунок 7" descr="E:\Безниско О\Комплексные программы\Новая папка\Перспектива развития функциональных зон, размещения объектов капитальногостроительства Ивановского сельского поселения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Безниско О\Комплексные программы\Новая папка\Перспектива развития функциональных зон, размещения объектов капитальногостроительства Ивановского сельского поселения  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10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807" w:rsidRDefault="000C56CA" w:rsidP="008C592A">
      <w:pPr>
        <w:pStyle w:val="10"/>
        <w:jc w:val="both"/>
        <w:rPr>
          <w:rFonts w:cs="Times New Roman"/>
        </w:rPr>
      </w:pPr>
      <w:r w:rsidRPr="00250B74">
        <w:rPr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p w:rsidR="00F91458" w:rsidRDefault="00074807" w:rsidP="000C56CA">
      <w:pPr>
        <w:tabs>
          <w:tab w:val="left" w:pos="1044"/>
        </w:tabs>
        <w:jc w:val="both"/>
        <w:rPr>
          <w:rFonts w:cs="Times New Roman"/>
        </w:rPr>
      </w:pPr>
      <w:r>
        <w:rPr>
          <w:rFonts w:cs="Times New Roman"/>
        </w:rPr>
        <w:tab/>
      </w: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  <w:noProof/>
          <w:lang w:eastAsia="ru-RU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  <w:noProof/>
          <w:lang w:eastAsia="ru-RU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  <w:noProof/>
          <w:lang w:eastAsia="ru-RU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  <w:noProof/>
          <w:lang w:eastAsia="ru-RU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  <w:noProof/>
          <w:lang w:eastAsia="ru-RU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  <w:noProof/>
          <w:lang w:eastAsia="ru-RU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  <w:noProof/>
          <w:lang w:eastAsia="ru-RU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  <w:noProof/>
          <w:lang w:eastAsia="ru-RU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  <w:noProof/>
          <w:lang w:eastAsia="ru-RU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  <w:noProof/>
          <w:lang w:eastAsia="ru-RU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  <w:noProof/>
          <w:lang w:eastAsia="ru-RU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  <w:noProof/>
          <w:lang w:eastAsia="ru-RU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  <w:noProof/>
          <w:lang w:eastAsia="ru-RU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  <w:noProof/>
          <w:lang w:eastAsia="ru-RU"/>
        </w:rPr>
      </w:pPr>
    </w:p>
    <w:p w:rsidR="00074807" w:rsidRDefault="00074807" w:rsidP="000C56CA">
      <w:pPr>
        <w:tabs>
          <w:tab w:val="left" w:pos="1044"/>
        </w:tabs>
        <w:jc w:val="both"/>
        <w:rPr>
          <w:rFonts w:cs="Times New Roman"/>
          <w:noProof/>
          <w:lang w:eastAsia="ru-RU"/>
        </w:rPr>
      </w:pPr>
    </w:p>
    <w:p w:rsidR="00074807" w:rsidRPr="00074807" w:rsidRDefault="00074807" w:rsidP="000C56CA">
      <w:pPr>
        <w:tabs>
          <w:tab w:val="left" w:pos="1044"/>
        </w:tabs>
        <w:jc w:val="both"/>
        <w:rPr>
          <w:rFonts w:cs="Times New Roman"/>
        </w:rPr>
      </w:pPr>
    </w:p>
    <w:sectPr w:rsidR="00074807" w:rsidRPr="00074807" w:rsidSect="005D261D">
      <w:footerReference w:type="even" r:id="rId26"/>
      <w:footerReference w:type="default" r:id="rId27"/>
      <w:footnotePr>
        <w:pos w:val="beneathText"/>
      </w:footnotePr>
      <w:pgSz w:w="11905" w:h="16837"/>
      <w:pgMar w:top="851" w:right="851" w:bottom="851" w:left="1418" w:header="720" w:footer="709" w:gutter="0"/>
      <w:pgNumType w:start="4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61D5" w:rsidRDefault="006261D5" w:rsidP="00271B54">
      <w:r>
        <w:separator/>
      </w:r>
    </w:p>
  </w:endnote>
  <w:endnote w:type="continuationSeparator" w:id="1">
    <w:p w:rsidR="006261D5" w:rsidRDefault="006261D5" w:rsidP="00271B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OEKGHE+OfficinaSerifWin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l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A14" w:rsidRDefault="00002A14">
    <w:pPr>
      <w:pStyle w:val="aff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A14" w:rsidRDefault="00002A14">
    <w:pPr>
      <w:pStyle w:val="aff9"/>
      <w:jc w:val="right"/>
    </w:pPr>
  </w:p>
  <w:p w:rsidR="00002A14" w:rsidRDefault="00002A14">
    <w:pPr>
      <w:pStyle w:val="aff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A14" w:rsidRPr="00E415AD" w:rsidRDefault="00AA789D" w:rsidP="00E415AD">
    <w:r w:rsidRPr="00E415AD">
      <w:fldChar w:fldCharType="begin"/>
    </w:r>
    <w:r w:rsidR="00002A14" w:rsidRPr="00E415AD">
      <w:instrText xml:space="preserve">PAGE  </w:instrText>
    </w:r>
    <w:r w:rsidRPr="00E415AD">
      <w:fldChar w:fldCharType="end"/>
    </w:r>
  </w:p>
  <w:p w:rsidR="00002A14" w:rsidRPr="00E415AD" w:rsidRDefault="00002A14" w:rsidP="00E415AD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3707"/>
    </w:sdtPr>
    <w:sdtContent>
      <w:p w:rsidR="00002A14" w:rsidRDefault="00AA789D">
        <w:pPr>
          <w:pStyle w:val="aff9"/>
          <w:jc w:val="right"/>
        </w:pPr>
      </w:p>
    </w:sdtContent>
  </w:sdt>
  <w:p w:rsidR="00002A14" w:rsidRDefault="00002A1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61D5" w:rsidRDefault="006261D5" w:rsidP="00271B54">
      <w:r>
        <w:separator/>
      </w:r>
    </w:p>
  </w:footnote>
  <w:footnote w:type="continuationSeparator" w:id="1">
    <w:p w:rsidR="006261D5" w:rsidRDefault="006261D5" w:rsidP="00271B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A14" w:rsidRDefault="00AA789D">
    <w:pPr>
      <w:pStyle w:val="aff7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002A14"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002A14" w:rsidRDefault="00002A14">
    <w:pPr>
      <w:pStyle w:val="aff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A14" w:rsidRDefault="00002A14">
    <w:pPr>
      <w:pStyle w:val="aff7"/>
      <w:jc w:val="center"/>
    </w:pPr>
  </w:p>
  <w:p w:rsidR="00002A14" w:rsidRDefault="00002A14">
    <w:pPr>
      <w:pStyle w:val="aff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8C2CEC4C"/>
    <w:lvl w:ilvl="0">
      <w:start w:val="1"/>
      <w:numFmt w:val="bullet"/>
      <w:pStyle w:val="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2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2">
    <w:nsid w:val="00000003"/>
    <w:multiLevelType w:val="singleLevel"/>
    <w:tmpl w:val="00000003"/>
    <w:name w:val="WW8Num23"/>
    <w:lvl w:ilvl="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3">
    <w:nsid w:val="00000007"/>
    <w:multiLevelType w:val="singleLevel"/>
    <w:tmpl w:val="00000007"/>
    <w:name w:val="WW8Num30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/>
      </w:rPr>
    </w:lvl>
  </w:abstractNum>
  <w:abstractNum w:abstractNumId="4">
    <w:nsid w:val="00000009"/>
    <w:multiLevelType w:val="singleLevel"/>
    <w:tmpl w:val="00000009"/>
    <w:name w:val="WW8Num3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</w:abstractNum>
  <w:abstractNum w:abstractNumId="5">
    <w:nsid w:val="0000000A"/>
    <w:multiLevelType w:val="singleLevel"/>
    <w:tmpl w:val="0000000A"/>
    <w:name w:val="WW8Num34"/>
    <w:lvl w:ilvl="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6">
    <w:nsid w:val="0000000C"/>
    <w:multiLevelType w:val="singleLevel"/>
    <w:tmpl w:val="0000000C"/>
    <w:name w:val="WW8Num36"/>
    <w:lvl w:ilvl="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7">
    <w:nsid w:val="0000000D"/>
    <w:multiLevelType w:val="singleLevel"/>
    <w:tmpl w:val="0000000D"/>
    <w:name w:val="WW8Num37"/>
    <w:lvl w:ilvl="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8">
    <w:nsid w:val="0000000E"/>
    <w:multiLevelType w:val="singleLevel"/>
    <w:tmpl w:val="0000000E"/>
    <w:name w:val="WW8Num38"/>
    <w:lvl w:ilvl="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9">
    <w:nsid w:val="00000010"/>
    <w:multiLevelType w:val="singleLevel"/>
    <w:tmpl w:val="00000010"/>
    <w:name w:val="WW8Num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>
    <w:nsid w:val="0ED81ECE"/>
    <w:multiLevelType w:val="hybridMultilevel"/>
    <w:tmpl w:val="B62A0F8C"/>
    <w:lvl w:ilvl="0" w:tplc="FFFFFFFF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Arial" w:hAnsi="Arial" w:hint="default"/>
      </w:rPr>
    </w:lvl>
    <w:lvl w:ilvl="1" w:tplc="FFFFFFFF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Arial" w:hAnsi="Aria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0FFB46FB"/>
    <w:multiLevelType w:val="hybridMultilevel"/>
    <w:tmpl w:val="FCBC518C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2027"/>
        </w:tabs>
        <w:ind w:left="2027" w:hanging="227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11BB53D2"/>
    <w:multiLevelType w:val="hybridMultilevel"/>
    <w:tmpl w:val="571EB4D0"/>
    <w:lvl w:ilvl="0" w:tplc="43DE04D6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2BA13DA"/>
    <w:multiLevelType w:val="hybridMultilevel"/>
    <w:tmpl w:val="8908A3C6"/>
    <w:lvl w:ilvl="0" w:tplc="21762DBC">
      <w:start w:val="1"/>
      <w:numFmt w:val="bullet"/>
      <w:lvlText w:val="-"/>
      <w:lvlJc w:val="left"/>
      <w:pPr>
        <w:tabs>
          <w:tab w:val="num" w:pos="1514"/>
        </w:tabs>
        <w:ind w:left="1571" w:hanging="227"/>
      </w:pPr>
      <w:rPr>
        <w:rFonts w:ascii="Arial" w:eastAsia="MS Mincho" w:hAnsi="Arial" w:hint="default"/>
      </w:rPr>
    </w:lvl>
    <w:lvl w:ilvl="1" w:tplc="23DE78D0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>
    <w:nsid w:val="138466AF"/>
    <w:multiLevelType w:val="hybridMultilevel"/>
    <w:tmpl w:val="1752284C"/>
    <w:lvl w:ilvl="0" w:tplc="3D2E5A82">
      <w:start w:val="1"/>
      <w:numFmt w:val="bullet"/>
      <w:lvlText w:val="-"/>
      <w:lvlJc w:val="left"/>
      <w:pPr>
        <w:tabs>
          <w:tab w:val="num" w:pos="2820"/>
        </w:tabs>
        <w:ind w:left="2820" w:hanging="360"/>
      </w:pPr>
      <w:rPr>
        <w:rFonts w:ascii="Arial" w:hAnsi="Arial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17147ED5"/>
    <w:multiLevelType w:val="hybridMultilevel"/>
    <w:tmpl w:val="C2364B84"/>
    <w:lvl w:ilvl="0" w:tplc="43DE04D6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AC955AB"/>
    <w:multiLevelType w:val="hybridMultilevel"/>
    <w:tmpl w:val="44F02144"/>
    <w:lvl w:ilvl="0" w:tplc="A04E706C">
      <w:start w:val="3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1D295723"/>
    <w:multiLevelType w:val="hybridMultilevel"/>
    <w:tmpl w:val="BB8C9100"/>
    <w:lvl w:ilvl="0" w:tplc="43DE04D6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83A78C6"/>
    <w:multiLevelType w:val="multilevel"/>
    <w:tmpl w:val="E89070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70" w:hanging="9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50" w:hanging="93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30" w:hanging="93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9">
    <w:nsid w:val="297D6AD9"/>
    <w:multiLevelType w:val="hybridMultilevel"/>
    <w:tmpl w:val="99B8B4A2"/>
    <w:lvl w:ilvl="0" w:tplc="B1D0FE72">
      <w:start w:val="1"/>
      <w:numFmt w:val="bullet"/>
      <w:lvlText w:val="-"/>
      <w:lvlJc w:val="left"/>
      <w:pPr>
        <w:tabs>
          <w:tab w:val="num" w:pos="1487"/>
        </w:tabs>
        <w:ind w:left="1544" w:hanging="227"/>
      </w:pPr>
      <w:rPr>
        <w:rFonts w:ascii="Arial" w:eastAsia="MS Mincho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2DCE0625"/>
    <w:multiLevelType w:val="hybridMultilevel"/>
    <w:tmpl w:val="C05AC562"/>
    <w:lvl w:ilvl="0" w:tplc="FFFFFFFF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1">
    <w:nsid w:val="330925FF"/>
    <w:multiLevelType w:val="hybridMultilevel"/>
    <w:tmpl w:val="246CA948"/>
    <w:lvl w:ilvl="0" w:tplc="8DDE117C">
      <w:start w:val="1"/>
      <w:numFmt w:val="decimal"/>
      <w:lvlText w:val="%1."/>
      <w:lvlJc w:val="left"/>
      <w:pPr>
        <w:tabs>
          <w:tab w:val="num" w:pos="804"/>
        </w:tabs>
        <w:ind w:left="804" w:hanging="444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B5D2502"/>
    <w:multiLevelType w:val="hybridMultilevel"/>
    <w:tmpl w:val="2906582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4C714C"/>
    <w:multiLevelType w:val="hybridMultilevel"/>
    <w:tmpl w:val="8A6CC4A8"/>
    <w:lvl w:ilvl="0" w:tplc="23DE7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bullet"/>
      <w:lvlText w:val=""/>
      <w:lvlJc w:val="left"/>
      <w:pPr>
        <w:tabs>
          <w:tab w:val="num" w:pos="947"/>
        </w:tabs>
        <w:ind w:left="947" w:hanging="227"/>
      </w:pPr>
      <w:rPr>
        <w:rFonts w:ascii="Symbol" w:hAnsi="Symbol" w:hint="default"/>
      </w:rPr>
    </w:lvl>
    <w:lvl w:ilvl="2" w:tplc="04190005">
      <w:start w:val="1"/>
      <w:numFmt w:val="decimal"/>
      <w:lvlText w:val="%3)"/>
      <w:lvlJc w:val="left"/>
      <w:pPr>
        <w:tabs>
          <w:tab w:val="num" w:pos="855"/>
        </w:tabs>
        <w:ind w:left="855" w:hanging="855"/>
      </w:pPr>
      <w:rPr>
        <w:rFonts w:ascii="Arial" w:eastAsia="Times New Roman" w:hAnsi="Arial" w:cs="Arial"/>
      </w:r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3C23444"/>
    <w:multiLevelType w:val="hybridMultilevel"/>
    <w:tmpl w:val="C85E5CFA"/>
    <w:lvl w:ilvl="0" w:tplc="04190001">
      <w:start w:val="1"/>
      <w:numFmt w:val="bullet"/>
      <w:lvlText w:val="-"/>
      <w:lvlJc w:val="left"/>
      <w:pPr>
        <w:tabs>
          <w:tab w:val="num" w:pos="1667"/>
        </w:tabs>
        <w:ind w:left="1724" w:hanging="227"/>
      </w:pPr>
      <w:rPr>
        <w:rFonts w:ascii="Arial" w:eastAsia="MS Mincho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43DC0472"/>
    <w:multiLevelType w:val="hybridMultilevel"/>
    <w:tmpl w:val="54E073AA"/>
    <w:lvl w:ilvl="0" w:tplc="23DE78D0">
      <w:start w:val="1"/>
      <w:numFmt w:val="bullet"/>
      <w:lvlText w:val="-"/>
      <w:lvlJc w:val="left"/>
      <w:pPr>
        <w:tabs>
          <w:tab w:val="num" w:pos="890"/>
        </w:tabs>
        <w:ind w:left="947" w:hanging="227"/>
      </w:pPr>
      <w:rPr>
        <w:rFonts w:ascii="Arial" w:eastAsia="MS Mincho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6">
    <w:nsid w:val="45EC320A"/>
    <w:multiLevelType w:val="hybridMultilevel"/>
    <w:tmpl w:val="863636F8"/>
    <w:lvl w:ilvl="0" w:tplc="43DE04D6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6DD5A4F"/>
    <w:multiLevelType w:val="hybridMultilevel"/>
    <w:tmpl w:val="C21ADFB8"/>
    <w:lvl w:ilvl="0" w:tplc="62502F6C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B0133EB"/>
    <w:multiLevelType w:val="hybridMultilevel"/>
    <w:tmpl w:val="E9842076"/>
    <w:name w:val="WW8Num2"/>
    <w:lvl w:ilvl="0" w:tplc="000000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DEA50F6"/>
    <w:multiLevelType w:val="hybridMultilevel"/>
    <w:tmpl w:val="7954123C"/>
    <w:lvl w:ilvl="0" w:tplc="B1D0FE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0DC3E81"/>
    <w:multiLevelType w:val="hybridMultilevel"/>
    <w:tmpl w:val="B0EA73B8"/>
    <w:lvl w:ilvl="0" w:tplc="23DE78D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0E36518"/>
    <w:multiLevelType w:val="hybridMultilevel"/>
    <w:tmpl w:val="72326678"/>
    <w:lvl w:ilvl="0" w:tplc="23DE78D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521B2D0B"/>
    <w:multiLevelType w:val="hybridMultilevel"/>
    <w:tmpl w:val="0CCAFB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4F16258"/>
    <w:multiLevelType w:val="hybridMultilevel"/>
    <w:tmpl w:val="349EF940"/>
    <w:lvl w:ilvl="0" w:tplc="F81A85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1C0679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9381526"/>
    <w:multiLevelType w:val="hybridMultilevel"/>
    <w:tmpl w:val="17C65E94"/>
    <w:lvl w:ilvl="0" w:tplc="04190001">
      <w:start w:val="1"/>
      <w:numFmt w:val="bullet"/>
      <w:lvlText w:val="−"/>
      <w:lvlJc w:val="left"/>
      <w:pPr>
        <w:tabs>
          <w:tab w:val="num" w:pos="2007"/>
        </w:tabs>
        <w:ind w:left="2007" w:hanging="360"/>
      </w:pPr>
      <w:rPr>
        <w:rFonts w:ascii="Times New Roman CYR" w:hAnsi="Times New Roman CY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5">
    <w:nsid w:val="6B8A6AF8"/>
    <w:multiLevelType w:val="hybridMultilevel"/>
    <w:tmpl w:val="FC9E0260"/>
    <w:lvl w:ilvl="0" w:tplc="FFFFFFFF">
      <w:start w:val="1"/>
      <w:numFmt w:val="bullet"/>
      <w:lvlText w:val="-"/>
      <w:lvlJc w:val="left"/>
      <w:pPr>
        <w:tabs>
          <w:tab w:val="num" w:pos="1514"/>
        </w:tabs>
        <w:ind w:left="1571" w:hanging="227"/>
      </w:pPr>
      <w:rPr>
        <w:rFonts w:ascii="Arial" w:eastAsia="MS Mincho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6">
    <w:nsid w:val="6CD91EF5"/>
    <w:multiLevelType w:val="hybridMultilevel"/>
    <w:tmpl w:val="92B6CAD4"/>
    <w:lvl w:ilvl="0" w:tplc="07D48B2A">
      <w:start w:val="1"/>
      <w:numFmt w:val="bullet"/>
      <w:lvlText w:val=""/>
      <w:lvlJc w:val="left"/>
      <w:pPr>
        <w:ind w:left="250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94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66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10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82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269" w:hanging="360"/>
      </w:pPr>
      <w:rPr>
        <w:rFonts w:ascii="Wingdings" w:hAnsi="Wingdings" w:cs="Wingdings" w:hint="default"/>
      </w:rPr>
    </w:lvl>
  </w:abstractNum>
  <w:abstractNum w:abstractNumId="37">
    <w:nsid w:val="72F02B60"/>
    <w:multiLevelType w:val="hybridMultilevel"/>
    <w:tmpl w:val="1C487DA6"/>
    <w:lvl w:ilvl="0" w:tplc="0419000F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0419001B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4"/>
  </w:num>
  <w:num w:numId="11">
    <w:abstractNumId w:val="22"/>
  </w:num>
  <w:num w:numId="12">
    <w:abstractNumId w:val="18"/>
  </w:num>
  <w:num w:numId="13">
    <w:abstractNumId w:val="31"/>
  </w:num>
  <w:num w:numId="14">
    <w:abstractNumId w:val="30"/>
  </w:num>
  <w:num w:numId="15">
    <w:abstractNumId w:val="27"/>
  </w:num>
  <w:num w:numId="16">
    <w:abstractNumId w:val="36"/>
  </w:num>
  <w:num w:numId="17">
    <w:abstractNumId w:val="13"/>
  </w:num>
  <w:num w:numId="18">
    <w:abstractNumId w:val="35"/>
  </w:num>
  <w:num w:numId="19">
    <w:abstractNumId w:val="25"/>
  </w:num>
  <w:num w:numId="20">
    <w:abstractNumId w:val="37"/>
  </w:num>
  <w:num w:numId="21">
    <w:abstractNumId w:val="0"/>
  </w:num>
  <w:num w:numId="22">
    <w:abstractNumId w:val="24"/>
  </w:num>
  <w:num w:numId="23">
    <w:abstractNumId w:val="19"/>
  </w:num>
  <w:num w:numId="24">
    <w:abstractNumId w:val="23"/>
  </w:num>
  <w:num w:numId="25">
    <w:abstractNumId w:val="11"/>
  </w:num>
  <w:num w:numId="26">
    <w:abstractNumId w:val="34"/>
  </w:num>
  <w:num w:numId="27">
    <w:abstractNumId w:val="16"/>
  </w:num>
  <w:num w:numId="28">
    <w:abstractNumId w:val="29"/>
  </w:num>
  <w:num w:numId="29">
    <w:abstractNumId w:val="33"/>
  </w:num>
  <w:num w:numId="30">
    <w:abstractNumId w:val="28"/>
  </w:num>
  <w:num w:numId="31">
    <w:abstractNumId w:val="20"/>
  </w:num>
  <w:num w:numId="32">
    <w:abstractNumId w:val="12"/>
  </w:num>
  <w:num w:numId="33">
    <w:abstractNumId w:val="17"/>
  </w:num>
  <w:num w:numId="34">
    <w:abstractNumId w:val="15"/>
  </w:num>
  <w:num w:numId="35">
    <w:abstractNumId w:val="26"/>
  </w:num>
  <w:num w:numId="36">
    <w:abstractNumId w:val="32"/>
  </w:num>
  <w:num w:numId="37">
    <w:abstractNumId w:val="10"/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footnotePr>
    <w:pos w:val="beneathText"/>
    <w:footnote w:id="0"/>
    <w:footnote w:id="1"/>
  </w:footnotePr>
  <w:endnotePr>
    <w:endnote w:id="0"/>
    <w:endnote w:id="1"/>
  </w:endnotePr>
  <w:compat/>
  <w:rsids>
    <w:rsidRoot w:val="00126930"/>
    <w:rsid w:val="00002A14"/>
    <w:rsid w:val="0000579B"/>
    <w:rsid w:val="00054597"/>
    <w:rsid w:val="00074807"/>
    <w:rsid w:val="0008586A"/>
    <w:rsid w:val="000B78C8"/>
    <w:rsid w:val="000C56CA"/>
    <w:rsid w:val="00126930"/>
    <w:rsid w:val="0013553B"/>
    <w:rsid w:val="001502D4"/>
    <w:rsid w:val="00166EB7"/>
    <w:rsid w:val="0017470B"/>
    <w:rsid w:val="0018694A"/>
    <w:rsid w:val="001A3C1F"/>
    <w:rsid w:val="001D2F5F"/>
    <w:rsid w:val="001F1C0A"/>
    <w:rsid w:val="00233748"/>
    <w:rsid w:val="00242490"/>
    <w:rsid w:val="00256A1E"/>
    <w:rsid w:val="00271B54"/>
    <w:rsid w:val="002C5CBC"/>
    <w:rsid w:val="00303E8C"/>
    <w:rsid w:val="00306FF8"/>
    <w:rsid w:val="00317405"/>
    <w:rsid w:val="00340AFA"/>
    <w:rsid w:val="003674F0"/>
    <w:rsid w:val="003A41EF"/>
    <w:rsid w:val="003B2EA6"/>
    <w:rsid w:val="00405435"/>
    <w:rsid w:val="0040772F"/>
    <w:rsid w:val="004377ED"/>
    <w:rsid w:val="00437BFC"/>
    <w:rsid w:val="00440237"/>
    <w:rsid w:val="00467EB9"/>
    <w:rsid w:val="00480212"/>
    <w:rsid w:val="004A4A3D"/>
    <w:rsid w:val="004B2B76"/>
    <w:rsid w:val="005130A7"/>
    <w:rsid w:val="00527E06"/>
    <w:rsid w:val="00586151"/>
    <w:rsid w:val="005A017F"/>
    <w:rsid w:val="005B2E97"/>
    <w:rsid w:val="005C66AD"/>
    <w:rsid w:val="005D261D"/>
    <w:rsid w:val="005F4C72"/>
    <w:rsid w:val="006261D5"/>
    <w:rsid w:val="0064091C"/>
    <w:rsid w:val="00647E87"/>
    <w:rsid w:val="00694330"/>
    <w:rsid w:val="006947F9"/>
    <w:rsid w:val="006A62FD"/>
    <w:rsid w:val="006B1024"/>
    <w:rsid w:val="00736441"/>
    <w:rsid w:val="00763DDF"/>
    <w:rsid w:val="00791E1F"/>
    <w:rsid w:val="0079529F"/>
    <w:rsid w:val="007D77CF"/>
    <w:rsid w:val="008167BA"/>
    <w:rsid w:val="00860487"/>
    <w:rsid w:val="008C592A"/>
    <w:rsid w:val="008C77A9"/>
    <w:rsid w:val="00924C8A"/>
    <w:rsid w:val="00953CFF"/>
    <w:rsid w:val="00967C07"/>
    <w:rsid w:val="00996E6D"/>
    <w:rsid w:val="009A0983"/>
    <w:rsid w:val="009D400E"/>
    <w:rsid w:val="009D748A"/>
    <w:rsid w:val="00A10B1D"/>
    <w:rsid w:val="00A11C3D"/>
    <w:rsid w:val="00A23F14"/>
    <w:rsid w:val="00A3048D"/>
    <w:rsid w:val="00A53A69"/>
    <w:rsid w:val="00A71476"/>
    <w:rsid w:val="00AA789D"/>
    <w:rsid w:val="00B11356"/>
    <w:rsid w:val="00B1661C"/>
    <w:rsid w:val="00B36ADD"/>
    <w:rsid w:val="00B869F5"/>
    <w:rsid w:val="00BA5F51"/>
    <w:rsid w:val="00BF1D33"/>
    <w:rsid w:val="00C157C6"/>
    <w:rsid w:val="00C5626C"/>
    <w:rsid w:val="00C835B3"/>
    <w:rsid w:val="00CA06E1"/>
    <w:rsid w:val="00CC03D3"/>
    <w:rsid w:val="00CC14CB"/>
    <w:rsid w:val="00CD017B"/>
    <w:rsid w:val="00CF4BD0"/>
    <w:rsid w:val="00DC4AA1"/>
    <w:rsid w:val="00DC775C"/>
    <w:rsid w:val="00E00160"/>
    <w:rsid w:val="00E31B56"/>
    <w:rsid w:val="00E415AD"/>
    <w:rsid w:val="00E80506"/>
    <w:rsid w:val="00EE190A"/>
    <w:rsid w:val="00F24AB1"/>
    <w:rsid w:val="00F46D85"/>
    <w:rsid w:val="00F7122D"/>
    <w:rsid w:val="00F91458"/>
    <w:rsid w:val="00FD4CAB"/>
    <w:rsid w:val="00FD67D5"/>
    <w:rsid w:val="00FE3A0F"/>
    <w:rsid w:val="00FE4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caption" w:uiPriority="0" w:qFormat="1"/>
    <w:lsdException w:name="line number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Classic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126930"/>
    <w:pPr>
      <w:suppressAutoHyphens/>
    </w:pPr>
    <w:rPr>
      <w:rFonts w:ascii="Times New Roman" w:eastAsia="Times New Roman" w:hAnsi="Times New Roman" w:cs="Calibri"/>
      <w:sz w:val="24"/>
      <w:szCs w:val="24"/>
      <w:lang w:val="ru-RU" w:eastAsia="ar-SA" w:bidi="ar-SA"/>
    </w:rPr>
  </w:style>
  <w:style w:type="paragraph" w:styleId="10">
    <w:name w:val="heading 1"/>
    <w:aliases w:val="новая страница"/>
    <w:basedOn w:val="a"/>
    <w:next w:val="a"/>
    <w:link w:val="11"/>
    <w:qFormat/>
    <w:rsid w:val="00CF4BD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F4BD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aliases w:val="OG Heading 3"/>
    <w:basedOn w:val="a"/>
    <w:next w:val="a"/>
    <w:link w:val="30"/>
    <w:unhideWhenUsed/>
    <w:qFormat/>
    <w:rsid w:val="00CF4BD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CF4BD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CF4BD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CF4BD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CF4BD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nhideWhenUsed/>
    <w:qFormat/>
    <w:rsid w:val="00CF4BD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nhideWhenUsed/>
    <w:qFormat/>
    <w:rsid w:val="00CF4BD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новая страница Знак"/>
    <w:basedOn w:val="a0"/>
    <w:link w:val="10"/>
    <w:rsid w:val="00CF4BD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F4BD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aliases w:val="OG Heading 3 Знак"/>
    <w:basedOn w:val="a0"/>
    <w:link w:val="3"/>
    <w:rsid w:val="00CF4BD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CF4BD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CF4BD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CF4BD0"/>
    <w:rPr>
      <w:b/>
      <w:bCs/>
    </w:rPr>
  </w:style>
  <w:style w:type="character" w:customStyle="1" w:styleId="70">
    <w:name w:val="Заголовок 7 Знак"/>
    <w:basedOn w:val="a0"/>
    <w:link w:val="7"/>
    <w:rsid w:val="00CF4BD0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CF4BD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CF4BD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qFormat/>
    <w:rsid w:val="00CF4BD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CF4BD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CF4BD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rsid w:val="00CF4BD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qFormat/>
    <w:rsid w:val="00CF4BD0"/>
    <w:rPr>
      <w:b/>
      <w:bCs/>
    </w:rPr>
  </w:style>
  <w:style w:type="character" w:styleId="a8">
    <w:name w:val="Emphasis"/>
    <w:basedOn w:val="a0"/>
    <w:qFormat/>
    <w:rsid w:val="00CF4BD0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qFormat/>
    <w:rsid w:val="00CF4BD0"/>
    <w:rPr>
      <w:szCs w:val="32"/>
    </w:rPr>
  </w:style>
  <w:style w:type="paragraph" w:styleId="ab">
    <w:name w:val="List Paragraph"/>
    <w:basedOn w:val="a"/>
    <w:qFormat/>
    <w:rsid w:val="00CF4BD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F4BD0"/>
    <w:rPr>
      <w:i/>
    </w:rPr>
  </w:style>
  <w:style w:type="character" w:customStyle="1" w:styleId="22">
    <w:name w:val="Цитата 2 Знак"/>
    <w:basedOn w:val="a0"/>
    <w:link w:val="21"/>
    <w:uiPriority w:val="29"/>
    <w:rsid w:val="00CF4BD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CF4BD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CF4BD0"/>
    <w:rPr>
      <w:b/>
      <w:i/>
      <w:sz w:val="24"/>
    </w:rPr>
  </w:style>
  <w:style w:type="character" w:styleId="ae">
    <w:name w:val="Subtle Emphasis"/>
    <w:qFormat/>
    <w:rsid w:val="00CF4BD0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CF4BD0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CF4BD0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CF4BD0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CF4BD0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0"/>
    <w:next w:val="a"/>
    <w:unhideWhenUsed/>
    <w:qFormat/>
    <w:rsid w:val="00CF4BD0"/>
    <w:pPr>
      <w:outlineLvl w:val="9"/>
    </w:pPr>
  </w:style>
  <w:style w:type="character" w:customStyle="1" w:styleId="WW8Num1z0">
    <w:name w:val="WW8Num1z0"/>
    <w:rsid w:val="00126930"/>
    <w:rPr>
      <w:rFonts w:ascii="Times New Roman" w:eastAsia="Times New Roman" w:hAnsi="Times New Roman" w:cs="Times New Roman"/>
    </w:rPr>
  </w:style>
  <w:style w:type="character" w:customStyle="1" w:styleId="WW8Num2z0">
    <w:name w:val="WW8Num2z0"/>
    <w:rsid w:val="00126930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126930"/>
    <w:rPr>
      <w:rFonts w:ascii="Times New Roman" w:eastAsia="Times New Roman" w:hAnsi="Times New Roman" w:cs="Times New Roman"/>
    </w:rPr>
  </w:style>
  <w:style w:type="character" w:customStyle="1" w:styleId="WW8Num4z0">
    <w:name w:val="WW8Num4z0"/>
    <w:rsid w:val="00126930"/>
    <w:rPr>
      <w:rFonts w:ascii="Times New Roman" w:eastAsia="Times New Roman" w:hAnsi="Times New Roman" w:cs="Times New Roman"/>
    </w:rPr>
  </w:style>
  <w:style w:type="character" w:customStyle="1" w:styleId="WW8Num5z0">
    <w:name w:val="WW8Num5z0"/>
    <w:rsid w:val="00126930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126930"/>
    <w:rPr>
      <w:rFonts w:ascii="Times New Roman" w:eastAsia="Times New Roman" w:hAnsi="Times New Roman" w:cs="Times New Roman"/>
    </w:rPr>
  </w:style>
  <w:style w:type="character" w:customStyle="1" w:styleId="WW8Num7z0">
    <w:name w:val="WW8Num7z0"/>
    <w:rsid w:val="00126930"/>
    <w:rPr>
      <w:rFonts w:ascii="Times New Roman" w:eastAsia="Times New Roman" w:hAnsi="Times New Roman" w:cs="Times New Roman"/>
    </w:rPr>
  </w:style>
  <w:style w:type="character" w:customStyle="1" w:styleId="WW8Num8z0">
    <w:name w:val="WW8Num8z0"/>
    <w:rsid w:val="00126930"/>
    <w:rPr>
      <w:rFonts w:ascii="Times New Roman" w:hAnsi="Times New Roman" w:cs="Times New Roman"/>
    </w:rPr>
  </w:style>
  <w:style w:type="character" w:customStyle="1" w:styleId="WW8Num10z0">
    <w:name w:val="WW8Num10z0"/>
    <w:rsid w:val="00126930"/>
    <w:rPr>
      <w:rFonts w:ascii="Symbol" w:hAnsi="Symbol"/>
    </w:rPr>
  </w:style>
  <w:style w:type="character" w:customStyle="1" w:styleId="WW8Num11z0">
    <w:name w:val="WW8Num11z0"/>
    <w:rsid w:val="00126930"/>
    <w:rPr>
      <w:rFonts w:ascii="Times New Roman" w:hAnsi="Times New Roman" w:cs="Times New Roman"/>
    </w:rPr>
  </w:style>
  <w:style w:type="character" w:customStyle="1" w:styleId="WW8Num12z0">
    <w:name w:val="WW8Num12z0"/>
    <w:rsid w:val="00126930"/>
    <w:rPr>
      <w:rFonts w:ascii="Times New Roman" w:eastAsia="Times New Roman" w:hAnsi="Times New Roman" w:cs="Times New Roman"/>
    </w:rPr>
  </w:style>
  <w:style w:type="character" w:customStyle="1" w:styleId="WW8Num14z0">
    <w:name w:val="WW8Num14z0"/>
    <w:rsid w:val="00126930"/>
    <w:rPr>
      <w:rFonts w:ascii="Times New Roman" w:eastAsia="Times New Roman" w:hAnsi="Times New Roman" w:cs="Times New Roman"/>
    </w:rPr>
  </w:style>
  <w:style w:type="character" w:customStyle="1" w:styleId="WW8Num16z0">
    <w:name w:val="WW8Num16z0"/>
    <w:rsid w:val="00126930"/>
    <w:rPr>
      <w:rFonts w:ascii="Times New Roman" w:hAnsi="Times New Roman" w:cs="Times New Roman"/>
    </w:rPr>
  </w:style>
  <w:style w:type="character" w:customStyle="1" w:styleId="WW8Num17z0">
    <w:name w:val="WW8Num17z0"/>
    <w:rsid w:val="00126930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126930"/>
    <w:rPr>
      <w:rFonts w:ascii="Times New Roman" w:eastAsia="Times New Roman" w:hAnsi="Times New Roman" w:cs="Times New Roman"/>
    </w:rPr>
  </w:style>
  <w:style w:type="character" w:customStyle="1" w:styleId="WW8Num21z0">
    <w:name w:val="WW8Num21z0"/>
    <w:rsid w:val="00126930"/>
    <w:rPr>
      <w:rFonts w:ascii="Symbol" w:hAnsi="Symbol"/>
    </w:rPr>
  </w:style>
  <w:style w:type="character" w:customStyle="1" w:styleId="WW8Num21z1">
    <w:name w:val="WW8Num21z1"/>
    <w:rsid w:val="00126930"/>
    <w:rPr>
      <w:rFonts w:ascii="Courier New" w:hAnsi="Courier New" w:cs="Courier New"/>
    </w:rPr>
  </w:style>
  <w:style w:type="character" w:customStyle="1" w:styleId="WW8Num21z2">
    <w:name w:val="WW8Num21z2"/>
    <w:rsid w:val="00126930"/>
    <w:rPr>
      <w:rFonts w:ascii="Wingdings" w:hAnsi="Wingdings"/>
    </w:rPr>
  </w:style>
  <w:style w:type="character" w:customStyle="1" w:styleId="WW8Num23z0">
    <w:name w:val="WW8Num23z0"/>
    <w:rsid w:val="00126930"/>
    <w:rPr>
      <w:rFonts w:ascii="Symbol" w:hAnsi="Symbol"/>
    </w:rPr>
  </w:style>
  <w:style w:type="character" w:customStyle="1" w:styleId="WW8Num23z1">
    <w:name w:val="WW8Num23z1"/>
    <w:rsid w:val="00126930"/>
    <w:rPr>
      <w:rFonts w:ascii="Courier New" w:hAnsi="Courier New" w:cs="Courier New"/>
    </w:rPr>
  </w:style>
  <w:style w:type="character" w:customStyle="1" w:styleId="WW8Num23z2">
    <w:name w:val="WW8Num23z2"/>
    <w:rsid w:val="00126930"/>
    <w:rPr>
      <w:rFonts w:ascii="Wingdings" w:hAnsi="Wingdings"/>
    </w:rPr>
  </w:style>
  <w:style w:type="character" w:customStyle="1" w:styleId="WW8Num24z0">
    <w:name w:val="WW8Num24z0"/>
    <w:rsid w:val="00126930"/>
    <w:rPr>
      <w:rFonts w:ascii="Arial" w:hAnsi="Arial"/>
    </w:rPr>
  </w:style>
  <w:style w:type="character" w:customStyle="1" w:styleId="WW8Num24z1">
    <w:name w:val="WW8Num24z1"/>
    <w:rsid w:val="00126930"/>
    <w:rPr>
      <w:rFonts w:ascii="Courier New" w:hAnsi="Courier New"/>
    </w:rPr>
  </w:style>
  <w:style w:type="character" w:customStyle="1" w:styleId="WW8Num24z2">
    <w:name w:val="WW8Num24z2"/>
    <w:rsid w:val="00126930"/>
    <w:rPr>
      <w:rFonts w:ascii="Wingdings" w:hAnsi="Wingdings"/>
    </w:rPr>
  </w:style>
  <w:style w:type="character" w:customStyle="1" w:styleId="WW8Num24z3">
    <w:name w:val="WW8Num24z3"/>
    <w:rsid w:val="00126930"/>
    <w:rPr>
      <w:rFonts w:ascii="Symbol" w:hAnsi="Symbol"/>
    </w:rPr>
  </w:style>
  <w:style w:type="character" w:customStyle="1" w:styleId="WW8Num27z0">
    <w:name w:val="WW8Num27z0"/>
    <w:rsid w:val="00126930"/>
    <w:rPr>
      <w:rFonts w:ascii="Times New Roman" w:eastAsia="Times New Roman" w:hAnsi="Times New Roman" w:cs="Times New Roman"/>
    </w:rPr>
  </w:style>
  <w:style w:type="character" w:customStyle="1" w:styleId="WW8Num28z0">
    <w:name w:val="WW8Num28z0"/>
    <w:rsid w:val="00126930"/>
    <w:rPr>
      <w:rFonts w:ascii="Symbol" w:hAnsi="Symbol"/>
    </w:rPr>
  </w:style>
  <w:style w:type="character" w:customStyle="1" w:styleId="WW8Num28z1">
    <w:name w:val="WW8Num28z1"/>
    <w:rsid w:val="00126930"/>
    <w:rPr>
      <w:rFonts w:ascii="Times New Roman" w:eastAsia="Times New Roman" w:hAnsi="Times New Roman" w:cs="Times New Roman"/>
    </w:rPr>
  </w:style>
  <w:style w:type="character" w:customStyle="1" w:styleId="WW8Num28z2">
    <w:name w:val="WW8Num28z2"/>
    <w:rsid w:val="00126930"/>
    <w:rPr>
      <w:rFonts w:ascii="Wingdings" w:hAnsi="Wingdings"/>
    </w:rPr>
  </w:style>
  <w:style w:type="character" w:customStyle="1" w:styleId="WW8Num28z4">
    <w:name w:val="WW8Num28z4"/>
    <w:rsid w:val="00126930"/>
    <w:rPr>
      <w:rFonts w:ascii="Courier New" w:hAnsi="Courier New"/>
    </w:rPr>
  </w:style>
  <w:style w:type="character" w:customStyle="1" w:styleId="WW8Num29z0">
    <w:name w:val="WW8Num29z0"/>
    <w:rsid w:val="00126930"/>
    <w:rPr>
      <w:rFonts w:ascii="Wingdings" w:hAnsi="Wingdings"/>
    </w:rPr>
  </w:style>
  <w:style w:type="character" w:customStyle="1" w:styleId="WW8Num29z1">
    <w:name w:val="WW8Num29z1"/>
    <w:rsid w:val="00126930"/>
    <w:rPr>
      <w:rFonts w:ascii="Courier New" w:hAnsi="Courier New" w:cs="Courier New"/>
    </w:rPr>
  </w:style>
  <w:style w:type="character" w:customStyle="1" w:styleId="WW8Num29z2">
    <w:name w:val="WW8Num29z2"/>
    <w:rsid w:val="00126930"/>
    <w:rPr>
      <w:rFonts w:ascii="Wingdings" w:hAnsi="Wingdings"/>
    </w:rPr>
  </w:style>
  <w:style w:type="character" w:customStyle="1" w:styleId="WW8Num30z0">
    <w:name w:val="WW8Num30z0"/>
    <w:rsid w:val="00126930"/>
    <w:rPr>
      <w:rFonts w:ascii="Symbol" w:hAnsi="Symbol"/>
    </w:rPr>
  </w:style>
  <w:style w:type="character" w:customStyle="1" w:styleId="WW8Num30z1">
    <w:name w:val="WW8Num30z1"/>
    <w:rsid w:val="00126930"/>
    <w:rPr>
      <w:rFonts w:ascii="Courier New" w:hAnsi="Courier New" w:cs="Courier New"/>
    </w:rPr>
  </w:style>
  <w:style w:type="character" w:customStyle="1" w:styleId="WW8Num30z2">
    <w:name w:val="WW8Num30z2"/>
    <w:rsid w:val="00126930"/>
    <w:rPr>
      <w:rFonts w:ascii="Wingdings" w:hAnsi="Wingdings"/>
    </w:rPr>
  </w:style>
  <w:style w:type="character" w:customStyle="1" w:styleId="WW8Num31z0">
    <w:name w:val="WW8Num31z0"/>
    <w:rsid w:val="00126930"/>
    <w:rPr>
      <w:rFonts w:ascii="Times New Roman" w:eastAsia="Times New Roman" w:hAnsi="Times New Roman" w:cs="Times New Roman"/>
    </w:rPr>
  </w:style>
  <w:style w:type="character" w:customStyle="1" w:styleId="WW8Num31z1">
    <w:name w:val="WW8Num31z1"/>
    <w:rsid w:val="00126930"/>
    <w:rPr>
      <w:rFonts w:ascii="Courier New" w:hAnsi="Courier New"/>
    </w:rPr>
  </w:style>
  <w:style w:type="character" w:customStyle="1" w:styleId="WW8Num31z2">
    <w:name w:val="WW8Num31z2"/>
    <w:rsid w:val="00126930"/>
    <w:rPr>
      <w:rFonts w:ascii="Wingdings" w:hAnsi="Wingdings"/>
    </w:rPr>
  </w:style>
  <w:style w:type="character" w:customStyle="1" w:styleId="WW8Num34z0">
    <w:name w:val="WW8Num34z0"/>
    <w:rsid w:val="00126930"/>
    <w:rPr>
      <w:rFonts w:ascii="Symbol" w:hAnsi="Symbol"/>
    </w:rPr>
  </w:style>
  <w:style w:type="character" w:customStyle="1" w:styleId="WW8Num34z1">
    <w:name w:val="WW8Num34z1"/>
    <w:rsid w:val="00126930"/>
    <w:rPr>
      <w:rFonts w:ascii="Courier New" w:hAnsi="Courier New" w:cs="Courier New"/>
    </w:rPr>
  </w:style>
  <w:style w:type="character" w:customStyle="1" w:styleId="WW8Num34z2">
    <w:name w:val="WW8Num34z2"/>
    <w:rsid w:val="00126930"/>
    <w:rPr>
      <w:rFonts w:ascii="Wingdings" w:hAnsi="Wingdings"/>
    </w:rPr>
  </w:style>
  <w:style w:type="character" w:customStyle="1" w:styleId="WW8Num36z0">
    <w:name w:val="WW8Num36z0"/>
    <w:rsid w:val="00126930"/>
    <w:rPr>
      <w:rFonts w:ascii="Symbol" w:hAnsi="Symbol"/>
    </w:rPr>
  </w:style>
  <w:style w:type="character" w:customStyle="1" w:styleId="WW8Num36z1">
    <w:name w:val="WW8Num36z1"/>
    <w:rsid w:val="00126930"/>
    <w:rPr>
      <w:rFonts w:ascii="Courier New" w:hAnsi="Courier New" w:cs="Courier New"/>
    </w:rPr>
  </w:style>
  <w:style w:type="character" w:customStyle="1" w:styleId="WW8Num36z2">
    <w:name w:val="WW8Num36z2"/>
    <w:rsid w:val="00126930"/>
    <w:rPr>
      <w:rFonts w:ascii="Wingdings" w:hAnsi="Wingdings"/>
    </w:rPr>
  </w:style>
  <w:style w:type="character" w:customStyle="1" w:styleId="WW8Num37z0">
    <w:name w:val="WW8Num37z0"/>
    <w:rsid w:val="00126930"/>
    <w:rPr>
      <w:rFonts w:ascii="Symbol" w:hAnsi="Symbol"/>
    </w:rPr>
  </w:style>
  <w:style w:type="character" w:customStyle="1" w:styleId="WW8Num37z1">
    <w:name w:val="WW8Num37z1"/>
    <w:rsid w:val="00126930"/>
    <w:rPr>
      <w:rFonts w:ascii="Courier New" w:hAnsi="Courier New" w:cs="Courier New"/>
    </w:rPr>
  </w:style>
  <w:style w:type="character" w:customStyle="1" w:styleId="WW8Num37z2">
    <w:name w:val="WW8Num37z2"/>
    <w:rsid w:val="00126930"/>
    <w:rPr>
      <w:rFonts w:ascii="Wingdings" w:hAnsi="Wingdings"/>
    </w:rPr>
  </w:style>
  <w:style w:type="character" w:customStyle="1" w:styleId="WW8Num38z0">
    <w:name w:val="WW8Num38z0"/>
    <w:rsid w:val="00126930"/>
    <w:rPr>
      <w:rFonts w:ascii="Symbol" w:hAnsi="Symbol"/>
    </w:rPr>
  </w:style>
  <w:style w:type="character" w:customStyle="1" w:styleId="WW8Num38z1">
    <w:name w:val="WW8Num38z1"/>
    <w:rsid w:val="00126930"/>
    <w:rPr>
      <w:rFonts w:ascii="Courier New" w:hAnsi="Courier New" w:cs="Courier New"/>
    </w:rPr>
  </w:style>
  <w:style w:type="character" w:customStyle="1" w:styleId="WW8Num38z2">
    <w:name w:val="WW8Num38z2"/>
    <w:rsid w:val="00126930"/>
    <w:rPr>
      <w:rFonts w:ascii="Wingdings" w:hAnsi="Wingdings"/>
    </w:rPr>
  </w:style>
  <w:style w:type="character" w:customStyle="1" w:styleId="23">
    <w:name w:val="Основной шрифт абзаца2"/>
    <w:rsid w:val="00126930"/>
  </w:style>
  <w:style w:type="character" w:customStyle="1" w:styleId="110">
    <w:name w:val="Знак Знак11"/>
    <w:rsid w:val="00126930"/>
    <w:rPr>
      <w:rFonts w:ascii="Times New Roman" w:eastAsia="Times New Roman" w:hAnsi="Times New Roman"/>
      <w:b/>
      <w:bCs/>
      <w:color w:val="000000"/>
      <w:sz w:val="28"/>
      <w:szCs w:val="24"/>
      <w:shd w:val="clear" w:color="auto" w:fill="FFFFFF"/>
    </w:rPr>
  </w:style>
  <w:style w:type="character" w:customStyle="1" w:styleId="100">
    <w:name w:val="Знак Знак10"/>
    <w:rsid w:val="00126930"/>
    <w:rPr>
      <w:rFonts w:ascii="Times New Roman" w:eastAsia="Times New Roman" w:hAnsi="Times New Roman"/>
      <w:b/>
      <w:bCs/>
      <w:sz w:val="24"/>
    </w:rPr>
  </w:style>
  <w:style w:type="character" w:customStyle="1" w:styleId="91">
    <w:name w:val="Знак Знак9"/>
    <w:rsid w:val="00126930"/>
    <w:rPr>
      <w:rFonts w:ascii="Arial" w:eastAsia="Times New Roman" w:hAnsi="Arial" w:cs="Arial"/>
      <w:b/>
      <w:bCs/>
      <w:i/>
      <w:iCs/>
      <w:color w:val="254576"/>
      <w:sz w:val="19"/>
      <w:szCs w:val="19"/>
    </w:rPr>
  </w:style>
  <w:style w:type="character" w:customStyle="1" w:styleId="81">
    <w:name w:val="Знак Знак8"/>
    <w:rsid w:val="00126930"/>
    <w:rPr>
      <w:rFonts w:ascii="Times New Roman" w:eastAsia="Times New Roman" w:hAnsi="Times New Roman"/>
      <w:i/>
      <w:iCs/>
      <w:color w:val="000000"/>
      <w:szCs w:val="24"/>
      <w:shd w:val="clear" w:color="auto" w:fill="FFFFFF"/>
    </w:rPr>
  </w:style>
  <w:style w:type="character" w:customStyle="1" w:styleId="71">
    <w:name w:val="Знак Знак7"/>
    <w:rsid w:val="00126930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61">
    <w:name w:val="Знак Знак6"/>
    <w:rsid w:val="00126930"/>
    <w:rPr>
      <w:rFonts w:ascii="Times New Roman" w:eastAsia="Times New Roman" w:hAnsi="Times New Roman"/>
      <w:color w:val="000000"/>
      <w:sz w:val="24"/>
      <w:szCs w:val="24"/>
      <w:shd w:val="clear" w:color="auto" w:fill="FFFFFF"/>
    </w:rPr>
  </w:style>
  <w:style w:type="character" w:customStyle="1" w:styleId="WW8Num9z0">
    <w:name w:val="WW8Num9z0"/>
    <w:rsid w:val="00126930"/>
    <w:rPr>
      <w:rFonts w:ascii="Arial" w:hAnsi="Arial"/>
    </w:rPr>
  </w:style>
  <w:style w:type="character" w:customStyle="1" w:styleId="WW8Num13z0">
    <w:name w:val="WW8Num13z0"/>
    <w:rsid w:val="00126930"/>
    <w:rPr>
      <w:rFonts w:ascii="Times New Roman" w:eastAsia="Times New Roman" w:hAnsi="Times New Roman" w:cs="Times New Roman"/>
    </w:rPr>
  </w:style>
  <w:style w:type="character" w:customStyle="1" w:styleId="WW8Num15z0">
    <w:name w:val="WW8Num15z0"/>
    <w:rsid w:val="00126930"/>
    <w:rPr>
      <w:rFonts w:ascii="Times New Roman" w:hAnsi="Times New Roman" w:cs="Times New Roman"/>
    </w:rPr>
  </w:style>
  <w:style w:type="character" w:customStyle="1" w:styleId="WW8Num18z0">
    <w:name w:val="WW8Num18z0"/>
    <w:rsid w:val="00126930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126930"/>
    <w:rPr>
      <w:rFonts w:ascii="Symbol" w:hAnsi="Symbol"/>
    </w:rPr>
  </w:style>
  <w:style w:type="character" w:customStyle="1" w:styleId="Absatz-Standardschriftart">
    <w:name w:val="Absatz-Standardschriftart"/>
    <w:rsid w:val="00126930"/>
  </w:style>
  <w:style w:type="character" w:customStyle="1" w:styleId="WW-Absatz-Standardschriftart">
    <w:name w:val="WW-Absatz-Standardschriftart"/>
    <w:rsid w:val="00126930"/>
  </w:style>
  <w:style w:type="character" w:customStyle="1" w:styleId="WW8Num1z1">
    <w:name w:val="WW8Num1z1"/>
    <w:rsid w:val="00126930"/>
    <w:rPr>
      <w:rFonts w:ascii="Courier New" w:hAnsi="Courier New"/>
    </w:rPr>
  </w:style>
  <w:style w:type="character" w:customStyle="1" w:styleId="WW8Num1z2">
    <w:name w:val="WW8Num1z2"/>
    <w:rsid w:val="00126930"/>
    <w:rPr>
      <w:rFonts w:ascii="Wingdings" w:hAnsi="Wingdings"/>
    </w:rPr>
  </w:style>
  <w:style w:type="character" w:customStyle="1" w:styleId="WW8Num1z3">
    <w:name w:val="WW8Num1z3"/>
    <w:rsid w:val="00126930"/>
    <w:rPr>
      <w:rFonts w:ascii="Symbol" w:hAnsi="Symbol"/>
    </w:rPr>
  </w:style>
  <w:style w:type="character" w:customStyle="1" w:styleId="WW8Num2z1">
    <w:name w:val="WW8Num2z1"/>
    <w:rsid w:val="00126930"/>
    <w:rPr>
      <w:rFonts w:ascii="Courier New" w:hAnsi="Courier New"/>
    </w:rPr>
  </w:style>
  <w:style w:type="character" w:customStyle="1" w:styleId="WW8Num2z2">
    <w:name w:val="WW8Num2z2"/>
    <w:rsid w:val="00126930"/>
    <w:rPr>
      <w:rFonts w:ascii="Wingdings" w:hAnsi="Wingdings"/>
    </w:rPr>
  </w:style>
  <w:style w:type="character" w:customStyle="1" w:styleId="WW8Num2z3">
    <w:name w:val="WW8Num2z3"/>
    <w:rsid w:val="00126930"/>
    <w:rPr>
      <w:rFonts w:ascii="Symbol" w:hAnsi="Symbol"/>
    </w:rPr>
  </w:style>
  <w:style w:type="character" w:customStyle="1" w:styleId="WW8Num3z1">
    <w:name w:val="WW8Num3z1"/>
    <w:rsid w:val="00126930"/>
    <w:rPr>
      <w:rFonts w:ascii="Courier New" w:hAnsi="Courier New"/>
    </w:rPr>
  </w:style>
  <w:style w:type="character" w:customStyle="1" w:styleId="WW8Num3z2">
    <w:name w:val="WW8Num3z2"/>
    <w:rsid w:val="00126930"/>
    <w:rPr>
      <w:rFonts w:ascii="Wingdings" w:hAnsi="Wingdings"/>
    </w:rPr>
  </w:style>
  <w:style w:type="character" w:customStyle="1" w:styleId="WW8Num3z3">
    <w:name w:val="WW8Num3z3"/>
    <w:rsid w:val="00126930"/>
    <w:rPr>
      <w:rFonts w:ascii="Symbol" w:hAnsi="Symbol"/>
    </w:rPr>
  </w:style>
  <w:style w:type="character" w:customStyle="1" w:styleId="WW8Num4z1">
    <w:name w:val="WW8Num4z1"/>
    <w:rsid w:val="00126930"/>
    <w:rPr>
      <w:rFonts w:ascii="Courier New" w:hAnsi="Courier New"/>
    </w:rPr>
  </w:style>
  <w:style w:type="character" w:customStyle="1" w:styleId="WW8Num4z2">
    <w:name w:val="WW8Num4z2"/>
    <w:rsid w:val="00126930"/>
    <w:rPr>
      <w:rFonts w:ascii="Wingdings" w:hAnsi="Wingdings"/>
    </w:rPr>
  </w:style>
  <w:style w:type="character" w:customStyle="1" w:styleId="WW8Num4z3">
    <w:name w:val="WW8Num4z3"/>
    <w:rsid w:val="00126930"/>
    <w:rPr>
      <w:rFonts w:ascii="Symbol" w:hAnsi="Symbol"/>
    </w:rPr>
  </w:style>
  <w:style w:type="character" w:customStyle="1" w:styleId="WW8Num5z1">
    <w:name w:val="WW8Num5z1"/>
    <w:rsid w:val="00126930"/>
    <w:rPr>
      <w:rFonts w:ascii="Courier New" w:hAnsi="Courier New"/>
    </w:rPr>
  </w:style>
  <w:style w:type="character" w:customStyle="1" w:styleId="WW8Num5z2">
    <w:name w:val="WW8Num5z2"/>
    <w:rsid w:val="00126930"/>
    <w:rPr>
      <w:rFonts w:ascii="Wingdings" w:hAnsi="Wingdings"/>
    </w:rPr>
  </w:style>
  <w:style w:type="character" w:customStyle="1" w:styleId="WW8Num5z3">
    <w:name w:val="WW8Num5z3"/>
    <w:rsid w:val="00126930"/>
    <w:rPr>
      <w:rFonts w:ascii="Symbol" w:hAnsi="Symbol"/>
    </w:rPr>
  </w:style>
  <w:style w:type="character" w:customStyle="1" w:styleId="WW8Num6z1">
    <w:name w:val="WW8Num6z1"/>
    <w:rsid w:val="00126930"/>
    <w:rPr>
      <w:rFonts w:ascii="Courier New" w:hAnsi="Courier New"/>
    </w:rPr>
  </w:style>
  <w:style w:type="character" w:customStyle="1" w:styleId="WW8Num6z2">
    <w:name w:val="WW8Num6z2"/>
    <w:rsid w:val="00126930"/>
    <w:rPr>
      <w:rFonts w:ascii="Wingdings" w:hAnsi="Wingdings"/>
    </w:rPr>
  </w:style>
  <w:style w:type="character" w:customStyle="1" w:styleId="WW8Num6z3">
    <w:name w:val="WW8Num6z3"/>
    <w:rsid w:val="00126930"/>
    <w:rPr>
      <w:rFonts w:ascii="Symbol" w:hAnsi="Symbol"/>
    </w:rPr>
  </w:style>
  <w:style w:type="character" w:customStyle="1" w:styleId="WW8Num7z1">
    <w:name w:val="WW8Num7z1"/>
    <w:rsid w:val="00126930"/>
    <w:rPr>
      <w:rFonts w:ascii="Courier New" w:hAnsi="Courier New"/>
    </w:rPr>
  </w:style>
  <w:style w:type="character" w:customStyle="1" w:styleId="WW8Num7z2">
    <w:name w:val="WW8Num7z2"/>
    <w:rsid w:val="00126930"/>
    <w:rPr>
      <w:rFonts w:ascii="Wingdings" w:hAnsi="Wingdings"/>
    </w:rPr>
  </w:style>
  <w:style w:type="character" w:customStyle="1" w:styleId="WW8Num7z3">
    <w:name w:val="WW8Num7z3"/>
    <w:rsid w:val="00126930"/>
    <w:rPr>
      <w:rFonts w:ascii="Symbol" w:hAnsi="Symbol"/>
    </w:rPr>
  </w:style>
  <w:style w:type="character" w:customStyle="1" w:styleId="WW8Num12z1">
    <w:name w:val="WW8Num12z1"/>
    <w:rsid w:val="00126930"/>
    <w:rPr>
      <w:rFonts w:ascii="Courier New" w:hAnsi="Courier New"/>
    </w:rPr>
  </w:style>
  <w:style w:type="character" w:customStyle="1" w:styleId="WW8Num12z2">
    <w:name w:val="WW8Num12z2"/>
    <w:rsid w:val="00126930"/>
    <w:rPr>
      <w:rFonts w:ascii="Wingdings" w:hAnsi="Wingdings"/>
    </w:rPr>
  </w:style>
  <w:style w:type="character" w:customStyle="1" w:styleId="WW8Num12z3">
    <w:name w:val="WW8Num12z3"/>
    <w:rsid w:val="00126930"/>
    <w:rPr>
      <w:rFonts w:ascii="Symbol" w:hAnsi="Symbol"/>
    </w:rPr>
  </w:style>
  <w:style w:type="character" w:customStyle="1" w:styleId="WW8Num13z1">
    <w:name w:val="WW8Num13z1"/>
    <w:rsid w:val="00126930"/>
    <w:rPr>
      <w:rFonts w:ascii="Courier New" w:hAnsi="Courier New"/>
    </w:rPr>
  </w:style>
  <w:style w:type="character" w:customStyle="1" w:styleId="WW8Num13z2">
    <w:name w:val="WW8Num13z2"/>
    <w:rsid w:val="00126930"/>
    <w:rPr>
      <w:rFonts w:ascii="Wingdings" w:hAnsi="Wingdings"/>
    </w:rPr>
  </w:style>
  <w:style w:type="character" w:customStyle="1" w:styleId="WW8Num13z3">
    <w:name w:val="WW8Num13z3"/>
    <w:rsid w:val="00126930"/>
    <w:rPr>
      <w:rFonts w:ascii="Symbol" w:hAnsi="Symbol"/>
    </w:rPr>
  </w:style>
  <w:style w:type="character" w:customStyle="1" w:styleId="WW8Num14z1">
    <w:name w:val="WW8Num14z1"/>
    <w:rsid w:val="00126930"/>
    <w:rPr>
      <w:rFonts w:ascii="Courier New" w:hAnsi="Courier New"/>
    </w:rPr>
  </w:style>
  <w:style w:type="character" w:customStyle="1" w:styleId="WW8Num14z2">
    <w:name w:val="WW8Num14z2"/>
    <w:rsid w:val="00126930"/>
    <w:rPr>
      <w:rFonts w:ascii="Wingdings" w:hAnsi="Wingdings"/>
    </w:rPr>
  </w:style>
  <w:style w:type="character" w:customStyle="1" w:styleId="WW8Num14z3">
    <w:name w:val="WW8Num14z3"/>
    <w:rsid w:val="00126930"/>
    <w:rPr>
      <w:rFonts w:ascii="Symbol" w:hAnsi="Symbol"/>
    </w:rPr>
  </w:style>
  <w:style w:type="character" w:customStyle="1" w:styleId="WW8Num17z1">
    <w:name w:val="WW8Num17z1"/>
    <w:rsid w:val="00126930"/>
    <w:rPr>
      <w:rFonts w:ascii="Courier New" w:hAnsi="Courier New"/>
    </w:rPr>
  </w:style>
  <w:style w:type="character" w:customStyle="1" w:styleId="WW8Num17z2">
    <w:name w:val="WW8Num17z2"/>
    <w:rsid w:val="00126930"/>
    <w:rPr>
      <w:rFonts w:ascii="Wingdings" w:hAnsi="Wingdings"/>
    </w:rPr>
  </w:style>
  <w:style w:type="character" w:customStyle="1" w:styleId="WW8Num17z3">
    <w:name w:val="WW8Num17z3"/>
    <w:rsid w:val="00126930"/>
    <w:rPr>
      <w:rFonts w:ascii="Symbol" w:hAnsi="Symbol"/>
    </w:rPr>
  </w:style>
  <w:style w:type="character" w:customStyle="1" w:styleId="WW8Num18z1">
    <w:name w:val="WW8Num18z1"/>
    <w:rsid w:val="00126930"/>
    <w:rPr>
      <w:rFonts w:ascii="Courier New" w:hAnsi="Courier New"/>
    </w:rPr>
  </w:style>
  <w:style w:type="character" w:customStyle="1" w:styleId="WW8Num18z2">
    <w:name w:val="WW8Num18z2"/>
    <w:rsid w:val="00126930"/>
    <w:rPr>
      <w:rFonts w:ascii="Wingdings" w:hAnsi="Wingdings"/>
    </w:rPr>
  </w:style>
  <w:style w:type="character" w:customStyle="1" w:styleId="WW8Num18z3">
    <w:name w:val="WW8Num18z3"/>
    <w:rsid w:val="00126930"/>
    <w:rPr>
      <w:rFonts w:ascii="Symbol" w:hAnsi="Symbol"/>
    </w:rPr>
  </w:style>
  <w:style w:type="character" w:customStyle="1" w:styleId="WW8Num19z1">
    <w:name w:val="WW8Num19z1"/>
    <w:rsid w:val="00126930"/>
    <w:rPr>
      <w:rFonts w:ascii="Courier New" w:hAnsi="Courier New"/>
    </w:rPr>
  </w:style>
  <w:style w:type="character" w:customStyle="1" w:styleId="WW8Num19z2">
    <w:name w:val="WW8Num19z2"/>
    <w:rsid w:val="00126930"/>
    <w:rPr>
      <w:rFonts w:ascii="Wingdings" w:hAnsi="Wingdings"/>
    </w:rPr>
  </w:style>
  <w:style w:type="character" w:customStyle="1" w:styleId="WW8Num19z3">
    <w:name w:val="WW8Num19z3"/>
    <w:rsid w:val="00126930"/>
    <w:rPr>
      <w:rFonts w:ascii="Symbol" w:hAnsi="Symbol"/>
    </w:rPr>
  </w:style>
  <w:style w:type="character" w:customStyle="1" w:styleId="WW8Num22z0">
    <w:name w:val="WW8Num22z0"/>
    <w:rsid w:val="00126930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126930"/>
    <w:rPr>
      <w:rFonts w:ascii="Courier New" w:hAnsi="Courier New"/>
    </w:rPr>
  </w:style>
  <w:style w:type="character" w:customStyle="1" w:styleId="WW8Num22z2">
    <w:name w:val="WW8Num22z2"/>
    <w:rsid w:val="00126930"/>
    <w:rPr>
      <w:rFonts w:ascii="Wingdings" w:hAnsi="Wingdings"/>
    </w:rPr>
  </w:style>
  <w:style w:type="character" w:customStyle="1" w:styleId="WW8Num22z3">
    <w:name w:val="WW8Num22z3"/>
    <w:rsid w:val="00126930"/>
    <w:rPr>
      <w:rFonts w:ascii="Symbol" w:hAnsi="Symbol"/>
    </w:rPr>
  </w:style>
  <w:style w:type="character" w:customStyle="1" w:styleId="WW8Num25z0">
    <w:name w:val="WW8Num25z0"/>
    <w:rsid w:val="00126930"/>
    <w:rPr>
      <w:rFonts w:ascii="Symbol" w:hAnsi="Symbol"/>
    </w:rPr>
  </w:style>
  <w:style w:type="character" w:customStyle="1" w:styleId="WW8Num26z0">
    <w:name w:val="WW8Num26z0"/>
    <w:rsid w:val="00126930"/>
    <w:rPr>
      <w:rFonts w:ascii="Times New Roman" w:eastAsia="Times New Roman" w:hAnsi="Times New Roman" w:cs="Times New Roman"/>
    </w:rPr>
  </w:style>
  <w:style w:type="character" w:customStyle="1" w:styleId="WW8Num26z1">
    <w:name w:val="WW8Num26z1"/>
    <w:rsid w:val="00126930"/>
    <w:rPr>
      <w:rFonts w:ascii="Courier New" w:hAnsi="Courier New"/>
    </w:rPr>
  </w:style>
  <w:style w:type="character" w:customStyle="1" w:styleId="WW8Num26z2">
    <w:name w:val="WW8Num26z2"/>
    <w:rsid w:val="00126930"/>
    <w:rPr>
      <w:rFonts w:ascii="Wingdings" w:hAnsi="Wingdings"/>
    </w:rPr>
  </w:style>
  <w:style w:type="character" w:customStyle="1" w:styleId="WW8Num26z3">
    <w:name w:val="WW8Num26z3"/>
    <w:rsid w:val="00126930"/>
    <w:rPr>
      <w:rFonts w:ascii="Symbol" w:hAnsi="Symbol"/>
    </w:rPr>
  </w:style>
  <w:style w:type="character" w:customStyle="1" w:styleId="WW8Num27z1">
    <w:name w:val="WW8Num27z1"/>
    <w:rsid w:val="00126930"/>
    <w:rPr>
      <w:rFonts w:ascii="Courier New" w:hAnsi="Courier New"/>
    </w:rPr>
  </w:style>
  <w:style w:type="character" w:customStyle="1" w:styleId="WW8Num27z2">
    <w:name w:val="WW8Num27z2"/>
    <w:rsid w:val="00126930"/>
    <w:rPr>
      <w:rFonts w:ascii="Wingdings" w:hAnsi="Wingdings"/>
    </w:rPr>
  </w:style>
  <w:style w:type="character" w:customStyle="1" w:styleId="WW8Num27z3">
    <w:name w:val="WW8Num27z3"/>
    <w:rsid w:val="00126930"/>
    <w:rPr>
      <w:rFonts w:ascii="Symbol" w:hAnsi="Symbol"/>
    </w:rPr>
  </w:style>
  <w:style w:type="character" w:customStyle="1" w:styleId="WW8Num31z3">
    <w:name w:val="WW8Num31z3"/>
    <w:rsid w:val="00126930"/>
    <w:rPr>
      <w:rFonts w:ascii="Symbol" w:hAnsi="Symbol"/>
    </w:rPr>
  </w:style>
  <w:style w:type="character" w:customStyle="1" w:styleId="12">
    <w:name w:val="Основной шрифт абзаца1"/>
    <w:rsid w:val="00126930"/>
  </w:style>
  <w:style w:type="character" w:styleId="af4">
    <w:name w:val="page number"/>
    <w:basedOn w:val="12"/>
    <w:rsid w:val="00126930"/>
  </w:style>
  <w:style w:type="character" w:customStyle="1" w:styleId="51">
    <w:name w:val="Знак Знак5"/>
    <w:rsid w:val="00126930"/>
    <w:rPr>
      <w:rFonts w:ascii="Times New Roman" w:eastAsia="Times New Roman" w:hAnsi="Times New Roman"/>
      <w:sz w:val="24"/>
      <w:szCs w:val="24"/>
    </w:rPr>
  </w:style>
  <w:style w:type="character" w:customStyle="1" w:styleId="af5">
    <w:name w:val="ВерхКолонтитул Знак Знак"/>
    <w:rsid w:val="00126930"/>
    <w:rPr>
      <w:rFonts w:ascii="Times New Roman" w:eastAsia="Times New Roman" w:hAnsi="Times New Roman"/>
      <w:sz w:val="24"/>
      <w:szCs w:val="24"/>
    </w:rPr>
  </w:style>
  <w:style w:type="character" w:customStyle="1" w:styleId="41">
    <w:name w:val="Знак Знак4"/>
    <w:rsid w:val="00126930"/>
    <w:rPr>
      <w:rFonts w:ascii="Times New Roman" w:eastAsia="Times New Roman" w:hAnsi="Times New Roman"/>
      <w:sz w:val="24"/>
      <w:szCs w:val="24"/>
    </w:rPr>
  </w:style>
  <w:style w:type="character" w:customStyle="1" w:styleId="13">
    <w:name w:val="Название таб Знак Знак Знак1"/>
    <w:rsid w:val="00126930"/>
    <w:rPr>
      <w:rFonts w:ascii="Times New Roman" w:eastAsia="Times New Roman" w:hAnsi="Times New Roman"/>
      <w:bCs/>
      <w:kern w:val="1"/>
      <w:sz w:val="24"/>
      <w:szCs w:val="32"/>
    </w:rPr>
  </w:style>
  <w:style w:type="character" w:customStyle="1" w:styleId="31">
    <w:name w:val="Знак Знак3"/>
    <w:rsid w:val="00126930"/>
    <w:rPr>
      <w:rFonts w:ascii="Times New Roman" w:eastAsia="Times New Roman" w:hAnsi="Times New Roman"/>
      <w:sz w:val="24"/>
      <w:szCs w:val="24"/>
    </w:rPr>
  </w:style>
  <w:style w:type="character" w:customStyle="1" w:styleId="32">
    <w:name w:val="Заг 3 Знак Знак"/>
    <w:rsid w:val="00126930"/>
    <w:rPr>
      <w:rFonts w:ascii="Arial" w:eastAsia="MS Mincho" w:hAnsi="Arial" w:cs="Arial"/>
      <w:b/>
      <w:color w:val="0070C0"/>
      <w:sz w:val="24"/>
      <w:szCs w:val="24"/>
      <w:lang w:val="ru-RU" w:eastAsia="ar-SA" w:bidi="ar-SA"/>
    </w:rPr>
  </w:style>
  <w:style w:type="character" w:customStyle="1" w:styleId="24">
    <w:name w:val="Заг 2 Знак Знак Знак"/>
    <w:rsid w:val="00126930"/>
    <w:rPr>
      <w:rFonts w:ascii="Arial" w:eastAsia="Times New Roman" w:hAnsi="Arial" w:cs="Arial"/>
      <w:b/>
      <w:caps/>
      <w:shadow/>
      <w:color w:val="0070C0"/>
      <w:sz w:val="24"/>
      <w:szCs w:val="28"/>
    </w:rPr>
  </w:style>
  <w:style w:type="character" w:customStyle="1" w:styleId="310">
    <w:name w:val="Заг 3 Знак Знак1 Знак"/>
    <w:rsid w:val="00126930"/>
    <w:rPr>
      <w:rFonts w:ascii="Arial" w:eastAsia="Times New Roman" w:hAnsi="Arial" w:cs="Arial"/>
      <w:b/>
      <w:color w:val="0070C0"/>
      <w:sz w:val="24"/>
      <w:szCs w:val="24"/>
    </w:rPr>
  </w:style>
  <w:style w:type="character" w:customStyle="1" w:styleId="25">
    <w:name w:val="Знак Знак2"/>
    <w:rsid w:val="00126930"/>
    <w:rPr>
      <w:rFonts w:ascii="Times New Roman" w:eastAsia="Times New Roman" w:hAnsi="Times New Roman"/>
      <w:sz w:val="16"/>
      <w:szCs w:val="16"/>
    </w:rPr>
  </w:style>
  <w:style w:type="character" w:customStyle="1" w:styleId="14">
    <w:name w:val="Знак Знак1"/>
    <w:rsid w:val="00126930"/>
    <w:rPr>
      <w:rFonts w:ascii="Times New Roman" w:eastAsia="Times New Roman" w:hAnsi="Times New Roman"/>
      <w:sz w:val="24"/>
      <w:szCs w:val="24"/>
    </w:rPr>
  </w:style>
  <w:style w:type="character" w:customStyle="1" w:styleId="120">
    <w:name w:val="Знак Знак12"/>
    <w:rsid w:val="00126930"/>
    <w:rPr>
      <w:b/>
      <w:sz w:val="28"/>
      <w:szCs w:val="24"/>
      <w:lang w:val="ru-RU" w:eastAsia="ar-SA" w:bidi="ar-SA"/>
    </w:rPr>
  </w:style>
  <w:style w:type="character" w:customStyle="1" w:styleId="af6">
    <w:name w:val="Цветовое выделение"/>
    <w:rsid w:val="00126930"/>
    <w:rPr>
      <w:b/>
      <w:bCs/>
      <w:color w:val="000080"/>
      <w:sz w:val="20"/>
      <w:szCs w:val="20"/>
    </w:rPr>
  </w:style>
  <w:style w:type="character" w:customStyle="1" w:styleId="af7">
    <w:name w:val="Гипертекстовая ссылка"/>
    <w:rsid w:val="00126930"/>
    <w:rPr>
      <w:b/>
      <w:bCs/>
      <w:color w:val="008000"/>
      <w:sz w:val="32"/>
      <w:szCs w:val="32"/>
      <w:u w:val="single"/>
    </w:rPr>
  </w:style>
  <w:style w:type="character" w:customStyle="1" w:styleId="af8">
    <w:name w:val="Найденные слова"/>
    <w:rsid w:val="00126930"/>
    <w:rPr>
      <w:b/>
      <w:bCs/>
      <w:color w:val="000080"/>
      <w:sz w:val="32"/>
      <w:szCs w:val="32"/>
    </w:rPr>
  </w:style>
  <w:style w:type="character" w:customStyle="1" w:styleId="af9">
    <w:name w:val="Не вступил в силу"/>
    <w:rsid w:val="00126930"/>
    <w:rPr>
      <w:b/>
      <w:bCs/>
      <w:color w:val="008080"/>
      <w:sz w:val="32"/>
      <w:szCs w:val="32"/>
    </w:rPr>
  </w:style>
  <w:style w:type="character" w:customStyle="1" w:styleId="afa">
    <w:name w:val="Опечатки"/>
    <w:rsid w:val="00126930"/>
    <w:rPr>
      <w:color w:val="FF0000"/>
      <w:sz w:val="32"/>
      <w:szCs w:val="32"/>
    </w:rPr>
  </w:style>
  <w:style w:type="character" w:customStyle="1" w:styleId="afb">
    <w:name w:val="Продолжение ссылки"/>
    <w:rsid w:val="00126930"/>
    <w:rPr>
      <w:b/>
      <w:bCs/>
      <w:color w:val="008000"/>
      <w:sz w:val="32"/>
      <w:szCs w:val="32"/>
      <w:u w:val="single"/>
    </w:rPr>
  </w:style>
  <w:style w:type="character" w:customStyle="1" w:styleId="afc">
    <w:name w:val="Утратил силу"/>
    <w:rsid w:val="00126930"/>
    <w:rPr>
      <w:b/>
      <w:bCs/>
      <w:strike/>
      <w:color w:val="808000"/>
      <w:sz w:val="32"/>
      <w:szCs w:val="32"/>
    </w:rPr>
  </w:style>
  <w:style w:type="character" w:customStyle="1" w:styleId="26">
    <w:name w:val="Название таб Знак Знак Знак2"/>
    <w:rsid w:val="00126930"/>
    <w:rPr>
      <w:rFonts w:ascii="Cambria" w:eastAsia="Times New Roman" w:hAnsi="Cambria" w:cs="Times New Roman"/>
      <w:color w:val="17365D"/>
      <w:spacing w:val="5"/>
      <w:kern w:val="1"/>
      <w:sz w:val="52"/>
      <w:szCs w:val="52"/>
    </w:rPr>
  </w:style>
  <w:style w:type="character" w:customStyle="1" w:styleId="afd">
    <w:name w:val="Знак Знак"/>
    <w:rsid w:val="00126930"/>
    <w:rPr>
      <w:rFonts w:ascii="Times New Roman" w:eastAsia="Times New Roman" w:hAnsi="Times New Roman"/>
    </w:rPr>
  </w:style>
  <w:style w:type="character" w:customStyle="1" w:styleId="afe">
    <w:name w:val="Символ сноски"/>
    <w:rsid w:val="00126930"/>
    <w:rPr>
      <w:vertAlign w:val="superscript"/>
    </w:rPr>
  </w:style>
  <w:style w:type="character" w:customStyle="1" w:styleId="apple-style-span">
    <w:name w:val="apple-style-span"/>
    <w:basedOn w:val="23"/>
    <w:rsid w:val="00126930"/>
  </w:style>
  <w:style w:type="character" w:customStyle="1" w:styleId="Highlighted">
    <w:name w:val="Highlighted"/>
    <w:rsid w:val="00126930"/>
    <w:rPr>
      <w:b/>
    </w:rPr>
  </w:style>
  <w:style w:type="character" w:styleId="aff">
    <w:name w:val="line number"/>
    <w:basedOn w:val="23"/>
    <w:semiHidden/>
    <w:rsid w:val="00126930"/>
  </w:style>
  <w:style w:type="character" w:customStyle="1" w:styleId="33">
    <w:name w:val="Знак3 Знак Знак"/>
    <w:rsid w:val="00126930"/>
    <w:rPr>
      <w:b/>
      <w:sz w:val="24"/>
      <w:lang w:val="ru-RU" w:eastAsia="ar-SA" w:bidi="ar-SA"/>
    </w:rPr>
  </w:style>
  <w:style w:type="character" w:customStyle="1" w:styleId="101">
    <w:name w:val="Знак10 Знак Знак"/>
    <w:basedOn w:val="23"/>
    <w:rsid w:val="00126930"/>
  </w:style>
  <w:style w:type="character" w:customStyle="1" w:styleId="92">
    <w:name w:val="Знак9 Знак Знак"/>
    <w:basedOn w:val="23"/>
    <w:rsid w:val="00126930"/>
  </w:style>
  <w:style w:type="character" w:customStyle="1" w:styleId="27">
    <w:name w:val="Заголовок 2 Знак Знак"/>
    <w:rsid w:val="00126930"/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82">
    <w:name w:val="Знак8 Знак Знак"/>
    <w:rsid w:val="00126930"/>
    <w:rPr>
      <w:rFonts w:ascii="Tahoma" w:hAnsi="Tahoma" w:cs="Tahoma"/>
      <w:sz w:val="16"/>
      <w:szCs w:val="16"/>
      <w:lang w:val="ru-RU" w:eastAsia="ar-SA" w:bidi="ar-SA"/>
    </w:rPr>
  </w:style>
  <w:style w:type="character" w:customStyle="1" w:styleId="72">
    <w:name w:val="Знак7 Знак Знак"/>
    <w:rsid w:val="00126930"/>
    <w:rPr>
      <w:rFonts w:ascii="Times New Roman" w:hAnsi="Times New Roman"/>
      <w:sz w:val="16"/>
      <w:szCs w:val="16"/>
    </w:rPr>
  </w:style>
  <w:style w:type="character" w:customStyle="1" w:styleId="62">
    <w:name w:val="Знак6 Знак Знак"/>
    <w:rsid w:val="00126930"/>
    <w:rPr>
      <w:sz w:val="22"/>
      <w:szCs w:val="22"/>
    </w:rPr>
  </w:style>
  <w:style w:type="character" w:customStyle="1" w:styleId="15">
    <w:name w:val="Знак15 Знак Знак"/>
    <w:rsid w:val="00126930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130">
    <w:name w:val="Знак13 Знак Знак"/>
    <w:rsid w:val="0012693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121">
    <w:name w:val="Знак12 Знак Знак"/>
    <w:rsid w:val="00126930"/>
    <w:rPr>
      <w:rFonts w:ascii="Calibri" w:hAnsi="Calibri"/>
      <w:b/>
      <w:bCs/>
      <w:i/>
      <w:iCs/>
      <w:sz w:val="26"/>
      <w:szCs w:val="26"/>
      <w:lang w:val="ru-RU" w:eastAsia="ar-SA" w:bidi="ar-SA"/>
    </w:rPr>
  </w:style>
  <w:style w:type="character" w:customStyle="1" w:styleId="111">
    <w:name w:val="Знак11 Знак Знак"/>
    <w:rsid w:val="00126930"/>
    <w:rPr>
      <w:rFonts w:ascii="Calibri" w:hAnsi="Calibri"/>
      <w:b/>
      <w:bCs/>
      <w:sz w:val="22"/>
      <w:szCs w:val="22"/>
      <w:lang w:val="ru-RU" w:eastAsia="ar-SA" w:bidi="ar-SA"/>
    </w:rPr>
  </w:style>
  <w:style w:type="character" w:customStyle="1" w:styleId="52">
    <w:name w:val="Знак5 Знак Знак"/>
    <w:rsid w:val="00126930"/>
    <w:rPr>
      <w:b/>
      <w:lang w:val="ru-RU" w:eastAsia="ar-SA" w:bidi="ar-SA"/>
    </w:rPr>
  </w:style>
  <w:style w:type="character" w:customStyle="1" w:styleId="42">
    <w:name w:val="Знак4 Знак Знак"/>
    <w:rsid w:val="00126930"/>
    <w:rPr>
      <w:rFonts w:ascii="Times New Roman CYR" w:hAnsi="Times New Roman CYR"/>
    </w:rPr>
  </w:style>
  <w:style w:type="character" w:customStyle="1" w:styleId="140">
    <w:name w:val="Знак14 Знак Знак"/>
    <w:rsid w:val="0012693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16">
    <w:name w:val="Знак1 Знак Знак"/>
    <w:rsid w:val="00126930"/>
    <w:rPr>
      <w:sz w:val="22"/>
      <w:szCs w:val="22"/>
    </w:rPr>
  </w:style>
  <w:style w:type="character" w:customStyle="1" w:styleId="28">
    <w:name w:val="Знак Знак Знак2"/>
    <w:rsid w:val="00126930"/>
    <w:rPr>
      <w:rFonts w:ascii="Times New Roman CYR" w:hAnsi="Times New Roman CYR"/>
      <w:sz w:val="24"/>
      <w:szCs w:val="24"/>
    </w:rPr>
  </w:style>
  <w:style w:type="character" w:customStyle="1" w:styleId="aff0">
    <w:name w:val="Основной текст Знак Знак"/>
    <w:rsid w:val="00126930"/>
    <w:rPr>
      <w:rFonts w:ascii="Arial" w:hAnsi="Arial"/>
      <w:sz w:val="22"/>
      <w:szCs w:val="22"/>
      <w:lang w:val="ru-RU" w:eastAsia="ar-SA" w:bidi="ar-SA"/>
    </w:rPr>
  </w:style>
  <w:style w:type="character" w:customStyle="1" w:styleId="210">
    <w:name w:val="Знак2 Знак Знак1"/>
    <w:rsid w:val="00126930"/>
    <w:rPr>
      <w:b/>
      <w:sz w:val="26"/>
      <w:lang w:val="ru-RU" w:eastAsia="ar-SA" w:bidi="ar-SA"/>
    </w:rPr>
  </w:style>
  <w:style w:type="paragraph" w:customStyle="1" w:styleId="aff1">
    <w:name w:val="Заголовок"/>
    <w:basedOn w:val="a"/>
    <w:next w:val="aff2"/>
    <w:rsid w:val="0012693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2">
    <w:name w:val="Body Text"/>
    <w:aliases w:val="Основной текст Знак Знак Знак Знак"/>
    <w:basedOn w:val="a"/>
    <w:link w:val="aff3"/>
    <w:rsid w:val="00126930"/>
    <w:pPr>
      <w:shd w:val="clear" w:color="auto" w:fill="FFFFFF"/>
      <w:jc w:val="center"/>
    </w:pPr>
    <w:rPr>
      <w:color w:val="000000"/>
    </w:rPr>
  </w:style>
  <w:style w:type="character" w:customStyle="1" w:styleId="aff3">
    <w:name w:val="Основной текст Знак"/>
    <w:aliases w:val="Основной текст Знак Знак Знак Знак Знак"/>
    <w:basedOn w:val="a0"/>
    <w:link w:val="aff2"/>
    <w:rsid w:val="00126930"/>
    <w:rPr>
      <w:rFonts w:ascii="Times New Roman" w:eastAsia="Times New Roman" w:hAnsi="Times New Roman" w:cs="Calibri"/>
      <w:color w:val="000000"/>
      <w:sz w:val="24"/>
      <w:szCs w:val="24"/>
      <w:shd w:val="clear" w:color="auto" w:fill="FFFFFF"/>
      <w:lang w:val="ru-RU" w:eastAsia="ar-SA" w:bidi="ar-SA"/>
    </w:rPr>
  </w:style>
  <w:style w:type="paragraph" w:styleId="aff4">
    <w:name w:val="List"/>
    <w:basedOn w:val="aff2"/>
    <w:rsid w:val="00126930"/>
    <w:rPr>
      <w:rFonts w:cs="Tahoma"/>
    </w:rPr>
  </w:style>
  <w:style w:type="paragraph" w:customStyle="1" w:styleId="29">
    <w:name w:val="Название2"/>
    <w:basedOn w:val="a"/>
    <w:rsid w:val="00126930"/>
    <w:pPr>
      <w:suppressLineNumbers/>
      <w:spacing w:before="120" w:after="120"/>
    </w:pPr>
    <w:rPr>
      <w:rFonts w:cs="Tahoma"/>
      <w:i/>
      <w:iCs/>
    </w:rPr>
  </w:style>
  <w:style w:type="paragraph" w:customStyle="1" w:styleId="2a">
    <w:name w:val="Указатель2"/>
    <w:basedOn w:val="a"/>
    <w:rsid w:val="00126930"/>
    <w:pPr>
      <w:suppressLineNumbers/>
    </w:pPr>
    <w:rPr>
      <w:rFonts w:cs="Tahoma"/>
    </w:rPr>
  </w:style>
  <w:style w:type="paragraph" w:customStyle="1" w:styleId="311">
    <w:name w:val="Основной текст 31"/>
    <w:basedOn w:val="a"/>
    <w:rsid w:val="00126930"/>
    <w:pPr>
      <w:shd w:val="clear" w:color="auto" w:fill="FFFFFF"/>
      <w:ind w:right="355"/>
      <w:jc w:val="center"/>
    </w:pPr>
    <w:rPr>
      <w:b/>
      <w:bCs/>
      <w:color w:val="000000"/>
      <w:sz w:val="52"/>
    </w:rPr>
  </w:style>
  <w:style w:type="paragraph" w:customStyle="1" w:styleId="63">
    <w:name w:val="Знак6"/>
    <w:basedOn w:val="a"/>
    <w:rsid w:val="00126930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17">
    <w:name w:val="Название1"/>
    <w:basedOn w:val="a"/>
    <w:rsid w:val="00126930"/>
    <w:pPr>
      <w:suppressLineNumbers/>
      <w:spacing w:before="120" w:after="120"/>
    </w:pPr>
    <w:rPr>
      <w:rFonts w:cs="Tahoma"/>
      <w:i/>
      <w:iCs/>
    </w:rPr>
  </w:style>
  <w:style w:type="paragraph" w:customStyle="1" w:styleId="18">
    <w:name w:val="Указатель1"/>
    <w:basedOn w:val="a"/>
    <w:rsid w:val="00126930"/>
    <w:pPr>
      <w:suppressLineNumbers/>
    </w:pPr>
    <w:rPr>
      <w:rFonts w:cs="Tahoma"/>
    </w:rPr>
  </w:style>
  <w:style w:type="paragraph" w:styleId="aff5">
    <w:name w:val="Body Text Indent"/>
    <w:aliases w:val="Основной текст 1,Нумерованный список !!,Надин стиль"/>
    <w:basedOn w:val="a"/>
    <w:link w:val="aff6"/>
    <w:rsid w:val="00126930"/>
    <w:pPr>
      <w:ind w:firstLine="567"/>
    </w:pPr>
  </w:style>
  <w:style w:type="character" w:customStyle="1" w:styleId="aff6">
    <w:name w:val="Основной текст с отступом Знак"/>
    <w:aliases w:val="Основной текст 1 Знак,Нумерованный список !! Знак,Надин стиль Знак"/>
    <w:basedOn w:val="a0"/>
    <w:link w:val="aff5"/>
    <w:rsid w:val="00126930"/>
    <w:rPr>
      <w:rFonts w:ascii="Times New Roman" w:eastAsia="Times New Roman" w:hAnsi="Times New Roman" w:cs="Calibri"/>
      <w:sz w:val="24"/>
      <w:szCs w:val="24"/>
      <w:lang w:val="ru-RU" w:eastAsia="ar-SA" w:bidi="ar-SA"/>
    </w:rPr>
  </w:style>
  <w:style w:type="paragraph" w:customStyle="1" w:styleId="211">
    <w:name w:val="Основной текст с отступом 21"/>
    <w:basedOn w:val="a"/>
    <w:rsid w:val="00126930"/>
    <w:pPr>
      <w:shd w:val="clear" w:color="auto" w:fill="FFFFFF"/>
      <w:tabs>
        <w:tab w:val="left" w:pos="720"/>
      </w:tabs>
      <w:ind w:firstLine="567"/>
      <w:jc w:val="both"/>
    </w:pPr>
    <w:rPr>
      <w:color w:val="000000"/>
    </w:rPr>
  </w:style>
  <w:style w:type="paragraph" w:customStyle="1" w:styleId="ConsNormal">
    <w:name w:val="ConsNormal"/>
    <w:rsid w:val="00126930"/>
    <w:pPr>
      <w:widowControl w:val="0"/>
      <w:suppressAutoHyphens/>
      <w:autoSpaceDE w:val="0"/>
      <w:ind w:right="19772" w:firstLine="720"/>
    </w:pPr>
    <w:rPr>
      <w:rFonts w:ascii="Arial" w:eastAsia="Arial" w:hAnsi="Arial" w:cs="Arial"/>
      <w:sz w:val="20"/>
      <w:szCs w:val="20"/>
      <w:lang w:val="ru-RU" w:eastAsia="ar-SA" w:bidi="ar-SA"/>
    </w:rPr>
  </w:style>
  <w:style w:type="paragraph" w:customStyle="1" w:styleId="312">
    <w:name w:val="Основной текст с отступом 31"/>
    <w:basedOn w:val="a"/>
    <w:rsid w:val="00126930"/>
    <w:pPr>
      <w:tabs>
        <w:tab w:val="left" w:pos="-284"/>
      </w:tabs>
      <w:ind w:left="567"/>
    </w:pPr>
    <w:rPr>
      <w:b/>
      <w:bCs/>
    </w:rPr>
  </w:style>
  <w:style w:type="paragraph" w:styleId="aff7">
    <w:name w:val="header"/>
    <w:aliases w:val="ВерхКолонтитул"/>
    <w:basedOn w:val="a"/>
    <w:link w:val="aff8"/>
    <w:uiPriority w:val="99"/>
    <w:rsid w:val="00126930"/>
    <w:pPr>
      <w:tabs>
        <w:tab w:val="center" w:pos="4677"/>
        <w:tab w:val="right" w:pos="9355"/>
      </w:tabs>
    </w:pPr>
  </w:style>
  <w:style w:type="character" w:customStyle="1" w:styleId="aff8">
    <w:name w:val="Верхний колонтитул Знак"/>
    <w:aliases w:val="ВерхКолонтитул Знак"/>
    <w:basedOn w:val="a0"/>
    <w:link w:val="aff7"/>
    <w:uiPriority w:val="99"/>
    <w:rsid w:val="00126930"/>
    <w:rPr>
      <w:rFonts w:ascii="Times New Roman" w:eastAsia="Times New Roman" w:hAnsi="Times New Roman" w:cs="Calibri"/>
      <w:sz w:val="24"/>
      <w:szCs w:val="24"/>
      <w:lang w:val="ru-RU" w:eastAsia="ar-SA" w:bidi="ar-SA"/>
    </w:rPr>
  </w:style>
  <w:style w:type="paragraph" w:styleId="aff9">
    <w:name w:val="footer"/>
    <w:basedOn w:val="a"/>
    <w:link w:val="affa"/>
    <w:uiPriority w:val="99"/>
    <w:rsid w:val="00126930"/>
    <w:pPr>
      <w:tabs>
        <w:tab w:val="center" w:pos="4677"/>
        <w:tab w:val="right" w:pos="9355"/>
      </w:tabs>
    </w:pPr>
  </w:style>
  <w:style w:type="character" w:customStyle="1" w:styleId="affa">
    <w:name w:val="Нижний колонтитул Знак"/>
    <w:basedOn w:val="a0"/>
    <w:link w:val="aff9"/>
    <w:uiPriority w:val="99"/>
    <w:rsid w:val="00126930"/>
    <w:rPr>
      <w:rFonts w:ascii="Times New Roman" w:eastAsia="Times New Roman" w:hAnsi="Times New Roman" w:cs="Calibri"/>
      <w:sz w:val="24"/>
      <w:szCs w:val="24"/>
      <w:lang w:val="ru-RU" w:eastAsia="ar-SA" w:bidi="ar-SA"/>
    </w:rPr>
  </w:style>
  <w:style w:type="paragraph" w:customStyle="1" w:styleId="FR1">
    <w:name w:val="FR1"/>
    <w:rsid w:val="00126930"/>
    <w:pPr>
      <w:widowControl w:val="0"/>
      <w:suppressAutoHyphens/>
      <w:autoSpaceDE w:val="0"/>
    </w:pPr>
    <w:rPr>
      <w:rFonts w:ascii="Arial" w:eastAsia="Arial" w:hAnsi="Arial" w:cs="Arial"/>
      <w:b/>
      <w:bCs/>
      <w:sz w:val="28"/>
      <w:szCs w:val="28"/>
      <w:lang w:val="ru-RU" w:eastAsia="ar-SA" w:bidi="ar-SA"/>
    </w:rPr>
  </w:style>
  <w:style w:type="paragraph" w:customStyle="1" w:styleId="FR2">
    <w:name w:val="FR2"/>
    <w:rsid w:val="00126930"/>
    <w:pPr>
      <w:widowControl w:val="0"/>
      <w:suppressAutoHyphens/>
      <w:autoSpaceDE w:val="0"/>
    </w:pPr>
    <w:rPr>
      <w:rFonts w:ascii="Arial" w:eastAsia="Arial" w:hAnsi="Arial" w:cs="Arial"/>
      <w:b/>
      <w:bCs/>
      <w:sz w:val="24"/>
      <w:szCs w:val="24"/>
      <w:lang w:val="ru-RU" w:eastAsia="ar-SA" w:bidi="ar-SA"/>
    </w:rPr>
  </w:style>
  <w:style w:type="paragraph" w:customStyle="1" w:styleId="212">
    <w:name w:val="Основной текст 21"/>
    <w:basedOn w:val="a"/>
    <w:rsid w:val="00126930"/>
    <w:pPr>
      <w:widowControl w:val="0"/>
      <w:autoSpaceDE w:val="0"/>
      <w:spacing w:before="40"/>
      <w:jc w:val="center"/>
    </w:pPr>
    <w:rPr>
      <w:sz w:val="26"/>
    </w:rPr>
  </w:style>
  <w:style w:type="paragraph" w:customStyle="1" w:styleId="text">
    <w:name w:val="text"/>
    <w:basedOn w:val="a"/>
    <w:rsid w:val="00126930"/>
    <w:pPr>
      <w:spacing w:before="280" w:after="280"/>
      <w:jc w:val="both"/>
    </w:pPr>
    <w:rPr>
      <w:rFonts w:ascii="Arial" w:hAnsi="Arial" w:cs="Arial"/>
      <w:color w:val="000000"/>
      <w:sz w:val="19"/>
      <w:szCs w:val="19"/>
    </w:rPr>
  </w:style>
  <w:style w:type="paragraph" w:customStyle="1" w:styleId="affb">
    <w:name w:val="Содержимое таблицы"/>
    <w:basedOn w:val="a"/>
    <w:rsid w:val="00126930"/>
    <w:pPr>
      <w:suppressLineNumbers/>
    </w:pPr>
  </w:style>
  <w:style w:type="paragraph" w:customStyle="1" w:styleId="affc">
    <w:name w:val="Заголовок таблицы"/>
    <w:basedOn w:val="affb"/>
    <w:rsid w:val="00126930"/>
    <w:pPr>
      <w:jc w:val="center"/>
    </w:pPr>
    <w:rPr>
      <w:b/>
      <w:bCs/>
    </w:rPr>
  </w:style>
  <w:style w:type="paragraph" w:customStyle="1" w:styleId="affd">
    <w:name w:val="Содержимое врезки"/>
    <w:basedOn w:val="aff2"/>
    <w:rsid w:val="00126930"/>
  </w:style>
  <w:style w:type="character" w:customStyle="1" w:styleId="19">
    <w:name w:val="Название Знак1"/>
    <w:basedOn w:val="a0"/>
    <w:rsid w:val="00126930"/>
    <w:rPr>
      <w:rFonts w:ascii="Times New Roman" w:eastAsia="Times New Roman" w:hAnsi="Times New Roman" w:cs="Calibri"/>
      <w:bCs/>
      <w:kern w:val="1"/>
      <w:sz w:val="24"/>
      <w:szCs w:val="32"/>
      <w:lang w:eastAsia="ar-SA"/>
    </w:rPr>
  </w:style>
  <w:style w:type="paragraph" w:customStyle="1" w:styleId="220">
    <w:name w:val="Основной текст 22"/>
    <w:basedOn w:val="a"/>
    <w:rsid w:val="00126930"/>
    <w:pPr>
      <w:suppressAutoHyphens w:val="0"/>
      <w:spacing w:after="120" w:line="480" w:lineRule="auto"/>
      <w:ind w:firstLine="357"/>
      <w:jc w:val="right"/>
    </w:pPr>
  </w:style>
  <w:style w:type="paragraph" w:customStyle="1" w:styleId="2b">
    <w:name w:val="Заг 2 Знак Знак"/>
    <w:basedOn w:val="a"/>
    <w:rsid w:val="00126930"/>
    <w:pPr>
      <w:suppressAutoHyphens w:val="0"/>
      <w:spacing w:before="240" w:after="180"/>
    </w:pPr>
    <w:rPr>
      <w:rFonts w:ascii="Arial" w:hAnsi="Arial" w:cs="Arial"/>
      <w:b/>
      <w:caps/>
      <w:shadow/>
      <w:color w:val="0070C0"/>
      <w:szCs w:val="28"/>
    </w:rPr>
  </w:style>
  <w:style w:type="paragraph" w:customStyle="1" w:styleId="313">
    <w:name w:val="Заг 3 Знак Знак1"/>
    <w:basedOn w:val="a"/>
    <w:rsid w:val="00126930"/>
    <w:pPr>
      <w:suppressAutoHyphens w:val="0"/>
      <w:spacing w:before="240" w:after="180"/>
    </w:pPr>
    <w:rPr>
      <w:rFonts w:ascii="Arial" w:hAnsi="Arial" w:cs="Arial"/>
      <w:b/>
      <w:color w:val="0070C0"/>
    </w:rPr>
  </w:style>
  <w:style w:type="paragraph" w:customStyle="1" w:styleId="320">
    <w:name w:val="Основной текст с отступом 32"/>
    <w:basedOn w:val="a"/>
    <w:rsid w:val="00126930"/>
    <w:pPr>
      <w:spacing w:after="120"/>
      <w:ind w:left="283"/>
    </w:pPr>
    <w:rPr>
      <w:sz w:val="16"/>
      <w:szCs w:val="16"/>
    </w:rPr>
  </w:style>
  <w:style w:type="paragraph" w:customStyle="1" w:styleId="221">
    <w:name w:val="Основной текст с отступом 22"/>
    <w:basedOn w:val="a"/>
    <w:rsid w:val="00126930"/>
    <w:pPr>
      <w:spacing w:after="120" w:line="480" w:lineRule="auto"/>
      <w:ind w:left="283"/>
    </w:pPr>
  </w:style>
  <w:style w:type="paragraph" w:customStyle="1" w:styleId="ConsPlusNormal">
    <w:name w:val="ConsPlusNormal"/>
    <w:rsid w:val="00126930"/>
    <w:pPr>
      <w:widowControl w:val="0"/>
      <w:suppressAutoHyphens/>
      <w:autoSpaceDE w:val="0"/>
      <w:ind w:firstLine="720"/>
    </w:pPr>
    <w:rPr>
      <w:rFonts w:ascii="Arial" w:eastAsia="Times New Roman" w:hAnsi="Arial" w:cs="Arial"/>
      <w:sz w:val="20"/>
      <w:szCs w:val="20"/>
      <w:lang w:val="ru-RU" w:eastAsia="ar-SA" w:bidi="ar-SA"/>
    </w:rPr>
  </w:style>
  <w:style w:type="paragraph" w:customStyle="1" w:styleId="Default">
    <w:name w:val="Default"/>
    <w:rsid w:val="00126930"/>
    <w:pPr>
      <w:widowControl w:val="0"/>
      <w:suppressAutoHyphens/>
      <w:autoSpaceDE w:val="0"/>
    </w:pPr>
    <w:rPr>
      <w:rFonts w:ascii="OEKGHE+OfficinaSerifWinC" w:eastAsia="Times New Roman" w:hAnsi="OEKGHE+OfficinaSerifWinC" w:cs="OEKGHE+OfficinaSerifWinC"/>
      <w:color w:val="000000"/>
      <w:sz w:val="24"/>
      <w:szCs w:val="24"/>
      <w:lang w:val="ru-RU" w:eastAsia="ar-SA" w:bidi="ar-SA"/>
    </w:rPr>
  </w:style>
  <w:style w:type="paragraph" w:customStyle="1" w:styleId="affe">
    <w:name w:val="Основное меню"/>
    <w:basedOn w:val="a"/>
    <w:next w:val="a"/>
    <w:rsid w:val="00126930"/>
    <w:pPr>
      <w:widowControl w:val="0"/>
      <w:suppressAutoHyphens w:val="0"/>
      <w:autoSpaceDE w:val="0"/>
      <w:ind w:firstLine="720"/>
      <w:jc w:val="both"/>
    </w:pPr>
    <w:rPr>
      <w:rFonts w:ascii="Verdana" w:hAnsi="Verdana" w:cs="Verdana"/>
      <w:sz w:val="34"/>
      <w:szCs w:val="34"/>
    </w:rPr>
  </w:style>
  <w:style w:type="paragraph" w:customStyle="1" w:styleId="afff">
    <w:name w:val="Заголовок статьи"/>
    <w:basedOn w:val="a"/>
    <w:next w:val="a"/>
    <w:rsid w:val="00126930"/>
    <w:pPr>
      <w:widowControl w:val="0"/>
      <w:suppressAutoHyphens w:val="0"/>
      <w:autoSpaceDE w:val="0"/>
      <w:ind w:left="1612" w:hanging="892"/>
      <w:jc w:val="both"/>
    </w:pPr>
    <w:rPr>
      <w:rFonts w:ascii="Arial" w:hAnsi="Arial"/>
      <w:sz w:val="32"/>
      <w:szCs w:val="32"/>
    </w:rPr>
  </w:style>
  <w:style w:type="paragraph" w:customStyle="1" w:styleId="afff0">
    <w:name w:val="Интерактивный заголовок"/>
    <w:basedOn w:val="aff1"/>
    <w:next w:val="a"/>
    <w:rsid w:val="00126930"/>
    <w:pPr>
      <w:keepNext w:val="0"/>
      <w:widowControl w:val="0"/>
      <w:suppressAutoHyphens w:val="0"/>
      <w:autoSpaceDE w:val="0"/>
      <w:spacing w:before="0" w:after="0"/>
      <w:ind w:firstLine="720"/>
      <w:jc w:val="both"/>
    </w:pPr>
    <w:rPr>
      <w:rFonts w:ascii="Verdana" w:eastAsia="Times New Roman" w:hAnsi="Verdana" w:cs="Verdana"/>
      <w:b/>
      <w:bCs/>
      <w:color w:val="C0C0C0"/>
      <w:sz w:val="34"/>
      <w:szCs w:val="34"/>
      <w:u w:val="single"/>
    </w:rPr>
  </w:style>
  <w:style w:type="paragraph" w:customStyle="1" w:styleId="afff1">
    <w:name w:val="Интерфейс"/>
    <w:basedOn w:val="a"/>
    <w:next w:val="a"/>
    <w:rsid w:val="00126930"/>
    <w:pPr>
      <w:widowControl w:val="0"/>
      <w:suppressAutoHyphens w:val="0"/>
      <w:autoSpaceDE w:val="0"/>
      <w:ind w:firstLine="720"/>
      <w:jc w:val="both"/>
    </w:pPr>
    <w:rPr>
      <w:rFonts w:ascii="Arial" w:hAnsi="Arial" w:cs="Arial"/>
      <w:color w:val="ECE9D8"/>
      <w:sz w:val="32"/>
      <w:szCs w:val="32"/>
    </w:rPr>
  </w:style>
  <w:style w:type="paragraph" w:customStyle="1" w:styleId="afff2">
    <w:name w:val="Комментарий"/>
    <w:basedOn w:val="a"/>
    <w:next w:val="a"/>
    <w:rsid w:val="00126930"/>
    <w:pPr>
      <w:widowControl w:val="0"/>
      <w:suppressAutoHyphens w:val="0"/>
      <w:autoSpaceDE w:val="0"/>
      <w:ind w:left="170"/>
      <w:jc w:val="both"/>
    </w:pPr>
    <w:rPr>
      <w:rFonts w:ascii="Arial" w:hAnsi="Arial"/>
      <w:i/>
      <w:iCs/>
      <w:color w:val="800080"/>
      <w:sz w:val="32"/>
      <w:szCs w:val="32"/>
    </w:rPr>
  </w:style>
  <w:style w:type="paragraph" w:customStyle="1" w:styleId="afff3">
    <w:name w:val="Информация о версии"/>
    <w:basedOn w:val="afff2"/>
    <w:next w:val="a"/>
    <w:rsid w:val="00126930"/>
    <w:rPr>
      <w:color w:val="000080"/>
    </w:rPr>
  </w:style>
  <w:style w:type="paragraph" w:customStyle="1" w:styleId="afff4">
    <w:name w:val="Текст (лев. подпись)"/>
    <w:basedOn w:val="a"/>
    <w:next w:val="a"/>
    <w:rsid w:val="00126930"/>
    <w:pPr>
      <w:widowControl w:val="0"/>
      <w:suppressAutoHyphens w:val="0"/>
      <w:autoSpaceDE w:val="0"/>
    </w:pPr>
    <w:rPr>
      <w:rFonts w:ascii="Arial" w:hAnsi="Arial"/>
      <w:sz w:val="32"/>
      <w:szCs w:val="32"/>
    </w:rPr>
  </w:style>
  <w:style w:type="paragraph" w:customStyle="1" w:styleId="afff5">
    <w:name w:val="Колонтитул (левый)"/>
    <w:basedOn w:val="afff4"/>
    <w:next w:val="a"/>
    <w:rsid w:val="00126930"/>
    <w:rPr>
      <w:sz w:val="26"/>
      <w:szCs w:val="26"/>
    </w:rPr>
  </w:style>
  <w:style w:type="paragraph" w:customStyle="1" w:styleId="afff6">
    <w:name w:val="Текст (прав. подпись)"/>
    <w:basedOn w:val="a"/>
    <w:next w:val="a"/>
    <w:rsid w:val="00126930"/>
    <w:pPr>
      <w:widowControl w:val="0"/>
      <w:suppressAutoHyphens w:val="0"/>
      <w:autoSpaceDE w:val="0"/>
      <w:jc w:val="right"/>
    </w:pPr>
    <w:rPr>
      <w:rFonts w:ascii="Arial" w:hAnsi="Arial"/>
      <w:sz w:val="32"/>
      <w:szCs w:val="32"/>
    </w:rPr>
  </w:style>
  <w:style w:type="paragraph" w:customStyle="1" w:styleId="afff7">
    <w:name w:val="Колонтитул (правый)"/>
    <w:basedOn w:val="afff6"/>
    <w:next w:val="a"/>
    <w:rsid w:val="00126930"/>
    <w:rPr>
      <w:sz w:val="26"/>
      <w:szCs w:val="26"/>
    </w:rPr>
  </w:style>
  <w:style w:type="paragraph" w:customStyle="1" w:styleId="afff8">
    <w:name w:val="Комментарий пользователя"/>
    <w:basedOn w:val="afff2"/>
    <w:next w:val="a"/>
    <w:rsid w:val="00126930"/>
    <w:pPr>
      <w:jc w:val="left"/>
    </w:pPr>
    <w:rPr>
      <w:color w:val="000080"/>
    </w:rPr>
  </w:style>
  <w:style w:type="paragraph" w:customStyle="1" w:styleId="afff9">
    <w:name w:val="Моноширинный"/>
    <w:basedOn w:val="a"/>
    <w:next w:val="a"/>
    <w:rsid w:val="00126930"/>
    <w:pPr>
      <w:widowControl w:val="0"/>
      <w:suppressAutoHyphens w:val="0"/>
      <w:autoSpaceDE w:val="0"/>
      <w:jc w:val="both"/>
    </w:pPr>
    <w:rPr>
      <w:rFonts w:ascii="Courier New" w:hAnsi="Courier New" w:cs="Courier New"/>
      <w:sz w:val="32"/>
      <w:szCs w:val="32"/>
    </w:rPr>
  </w:style>
  <w:style w:type="paragraph" w:customStyle="1" w:styleId="afffa">
    <w:name w:val="Нормальный (таблица)"/>
    <w:basedOn w:val="a"/>
    <w:next w:val="a"/>
    <w:rsid w:val="00126930"/>
    <w:pPr>
      <w:widowControl w:val="0"/>
      <w:suppressAutoHyphens w:val="0"/>
      <w:autoSpaceDE w:val="0"/>
      <w:jc w:val="both"/>
    </w:pPr>
    <w:rPr>
      <w:rFonts w:ascii="Arial" w:hAnsi="Arial"/>
      <w:sz w:val="32"/>
      <w:szCs w:val="32"/>
    </w:rPr>
  </w:style>
  <w:style w:type="paragraph" w:customStyle="1" w:styleId="afffb">
    <w:name w:val="Объект"/>
    <w:basedOn w:val="a"/>
    <w:next w:val="a"/>
    <w:rsid w:val="00126930"/>
    <w:pPr>
      <w:widowControl w:val="0"/>
      <w:suppressAutoHyphens w:val="0"/>
      <w:autoSpaceDE w:val="0"/>
      <w:ind w:firstLine="720"/>
      <w:jc w:val="both"/>
    </w:pPr>
    <w:rPr>
      <w:sz w:val="32"/>
      <w:szCs w:val="32"/>
    </w:rPr>
  </w:style>
  <w:style w:type="paragraph" w:customStyle="1" w:styleId="afffc">
    <w:name w:val="Таблицы (моноширинный)"/>
    <w:basedOn w:val="a"/>
    <w:next w:val="a"/>
    <w:rsid w:val="00126930"/>
    <w:pPr>
      <w:widowControl w:val="0"/>
      <w:suppressAutoHyphens w:val="0"/>
      <w:autoSpaceDE w:val="0"/>
      <w:jc w:val="both"/>
    </w:pPr>
    <w:rPr>
      <w:rFonts w:ascii="Courier New" w:hAnsi="Courier New" w:cs="Courier New"/>
      <w:sz w:val="32"/>
      <w:szCs w:val="32"/>
    </w:rPr>
  </w:style>
  <w:style w:type="paragraph" w:customStyle="1" w:styleId="afffd">
    <w:name w:val="Оглавление"/>
    <w:basedOn w:val="afffc"/>
    <w:next w:val="a"/>
    <w:rsid w:val="00126930"/>
    <w:pPr>
      <w:ind w:left="140"/>
    </w:pPr>
  </w:style>
  <w:style w:type="paragraph" w:customStyle="1" w:styleId="afffe">
    <w:name w:val="Переменная часть"/>
    <w:basedOn w:val="affe"/>
    <w:next w:val="a"/>
    <w:rsid w:val="00126930"/>
    <w:rPr>
      <w:sz w:val="30"/>
      <w:szCs w:val="30"/>
    </w:rPr>
  </w:style>
  <w:style w:type="paragraph" w:customStyle="1" w:styleId="affff">
    <w:name w:val="Постоянная часть"/>
    <w:basedOn w:val="affe"/>
    <w:next w:val="a"/>
    <w:rsid w:val="00126930"/>
    <w:rPr>
      <w:sz w:val="32"/>
      <w:szCs w:val="32"/>
    </w:rPr>
  </w:style>
  <w:style w:type="paragraph" w:customStyle="1" w:styleId="affff0">
    <w:name w:val="Прижатый влево"/>
    <w:basedOn w:val="a"/>
    <w:next w:val="a"/>
    <w:rsid w:val="00126930"/>
    <w:pPr>
      <w:widowControl w:val="0"/>
      <w:suppressAutoHyphens w:val="0"/>
      <w:autoSpaceDE w:val="0"/>
    </w:pPr>
    <w:rPr>
      <w:rFonts w:ascii="Arial" w:hAnsi="Arial"/>
      <w:sz w:val="32"/>
      <w:szCs w:val="32"/>
    </w:rPr>
  </w:style>
  <w:style w:type="paragraph" w:customStyle="1" w:styleId="affff1">
    <w:name w:val="Словарная статья"/>
    <w:basedOn w:val="a"/>
    <w:next w:val="a"/>
    <w:rsid w:val="00126930"/>
    <w:pPr>
      <w:widowControl w:val="0"/>
      <w:suppressAutoHyphens w:val="0"/>
      <w:autoSpaceDE w:val="0"/>
      <w:ind w:right="118"/>
      <w:jc w:val="both"/>
    </w:pPr>
    <w:rPr>
      <w:rFonts w:ascii="Arial" w:hAnsi="Arial"/>
      <w:sz w:val="32"/>
      <w:szCs w:val="32"/>
    </w:rPr>
  </w:style>
  <w:style w:type="paragraph" w:customStyle="1" w:styleId="affff2">
    <w:name w:val="Текст (справка)"/>
    <w:basedOn w:val="a"/>
    <w:next w:val="a"/>
    <w:rsid w:val="00126930"/>
    <w:pPr>
      <w:widowControl w:val="0"/>
      <w:suppressAutoHyphens w:val="0"/>
      <w:autoSpaceDE w:val="0"/>
      <w:ind w:left="170" w:right="170"/>
    </w:pPr>
    <w:rPr>
      <w:rFonts w:ascii="Arial" w:hAnsi="Arial"/>
      <w:sz w:val="32"/>
      <w:szCs w:val="32"/>
    </w:rPr>
  </w:style>
  <w:style w:type="paragraph" w:customStyle="1" w:styleId="affff3">
    <w:name w:val="Текст в таблице"/>
    <w:basedOn w:val="afffa"/>
    <w:next w:val="a"/>
    <w:rsid w:val="00126930"/>
    <w:pPr>
      <w:ind w:firstLine="500"/>
    </w:pPr>
  </w:style>
  <w:style w:type="paragraph" w:customStyle="1" w:styleId="affff4">
    <w:name w:val="Технический комментарий"/>
    <w:basedOn w:val="a"/>
    <w:next w:val="a"/>
    <w:rsid w:val="00126930"/>
    <w:pPr>
      <w:widowControl w:val="0"/>
      <w:suppressAutoHyphens w:val="0"/>
      <w:autoSpaceDE w:val="0"/>
    </w:pPr>
    <w:rPr>
      <w:rFonts w:ascii="Arial" w:hAnsi="Arial"/>
      <w:sz w:val="32"/>
      <w:szCs w:val="32"/>
    </w:rPr>
  </w:style>
  <w:style w:type="paragraph" w:customStyle="1" w:styleId="Iauiue">
    <w:name w:val="Iau?iue"/>
    <w:rsid w:val="00126930"/>
    <w:pPr>
      <w:suppressAutoHyphens/>
    </w:pPr>
    <w:rPr>
      <w:rFonts w:ascii="Times New Roman" w:eastAsia="Times New Roman" w:hAnsi="Times New Roman" w:cs="Calibri"/>
      <w:sz w:val="20"/>
      <w:szCs w:val="20"/>
      <w:lang w:eastAsia="ar-SA" w:bidi="ar-SA"/>
    </w:rPr>
  </w:style>
  <w:style w:type="paragraph" w:customStyle="1" w:styleId="230">
    <w:name w:val="Основной текст 23"/>
    <w:basedOn w:val="a"/>
    <w:rsid w:val="00126930"/>
    <w:pPr>
      <w:widowControl w:val="0"/>
      <w:suppressAutoHyphens w:val="0"/>
      <w:ind w:firstLine="708"/>
    </w:pPr>
    <w:rPr>
      <w:szCs w:val="20"/>
    </w:rPr>
  </w:style>
  <w:style w:type="paragraph" w:customStyle="1" w:styleId="Iauiue1">
    <w:name w:val="Iau?iue1"/>
    <w:rsid w:val="00126930"/>
    <w:pPr>
      <w:suppressAutoHyphens/>
    </w:pPr>
    <w:rPr>
      <w:rFonts w:ascii="Times New Roman" w:eastAsia="Times New Roman" w:hAnsi="Times New Roman" w:cs="Calibri"/>
      <w:sz w:val="20"/>
      <w:szCs w:val="20"/>
      <w:lang w:val="ru-RU" w:eastAsia="ar-SA" w:bidi="ar-SA"/>
    </w:rPr>
  </w:style>
  <w:style w:type="paragraph" w:customStyle="1" w:styleId="ConsPlusCell">
    <w:name w:val="ConsPlusCell"/>
    <w:rsid w:val="00126930"/>
    <w:pPr>
      <w:suppressAutoHyphens/>
      <w:autoSpaceDE w:val="0"/>
    </w:pPr>
    <w:rPr>
      <w:rFonts w:ascii="Arial" w:eastAsia="Times New Roman" w:hAnsi="Arial" w:cs="Arial"/>
      <w:sz w:val="20"/>
      <w:szCs w:val="20"/>
      <w:lang w:val="ru-RU" w:eastAsia="ar-SA" w:bidi="ar-SA"/>
    </w:rPr>
  </w:style>
  <w:style w:type="paragraph" w:styleId="affff5">
    <w:name w:val="footnote text"/>
    <w:basedOn w:val="a"/>
    <w:link w:val="affff6"/>
    <w:semiHidden/>
    <w:rsid w:val="00126930"/>
    <w:rPr>
      <w:sz w:val="20"/>
      <w:szCs w:val="20"/>
    </w:rPr>
  </w:style>
  <w:style w:type="character" w:customStyle="1" w:styleId="affff6">
    <w:name w:val="Текст сноски Знак"/>
    <w:basedOn w:val="a0"/>
    <w:link w:val="affff5"/>
    <w:semiHidden/>
    <w:rsid w:val="00126930"/>
    <w:rPr>
      <w:rFonts w:ascii="Times New Roman" w:eastAsia="Times New Roman" w:hAnsi="Times New Roman" w:cs="Calibri"/>
      <w:sz w:val="20"/>
      <w:szCs w:val="20"/>
      <w:lang w:val="ru-RU" w:eastAsia="ar-SA" w:bidi="ar-SA"/>
    </w:rPr>
  </w:style>
  <w:style w:type="paragraph" w:styleId="affff7">
    <w:name w:val="Normal (Web)"/>
    <w:basedOn w:val="a"/>
    <w:uiPriority w:val="99"/>
    <w:rsid w:val="00126930"/>
    <w:pPr>
      <w:suppressAutoHyphens w:val="0"/>
      <w:spacing w:before="280" w:after="280"/>
    </w:pPr>
    <w:rPr>
      <w:rFonts w:ascii="Verdana" w:eastAsia="Arial Unicode MS" w:hAnsi="Verdana" w:cs="Arial Unicode MS"/>
      <w:sz w:val="11"/>
      <w:szCs w:val="11"/>
    </w:rPr>
  </w:style>
  <w:style w:type="paragraph" w:customStyle="1" w:styleId="TableSmallText">
    <w:name w:val="Table Small Text"/>
    <w:basedOn w:val="a"/>
    <w:rsid w:val="00126930"/>
    <w:pPr>
      <w:suppressAutoHyphens w:val="0"/>
      <w:spacing w:line="336" w:lineRule="auto"/>
    </w:pPr>
    <w:rPr>
      <w:sz w:val="20"/>
      <w:szCs w:val="20"/>
    </w:rPr>
  </w:style>
  <w:style w:type="paragraph" w:customStyle="1" w:styleId="1a">
    <w:name w:val="Схема документа1"/>
    <w:basedOn w:val="a"/>
    <w:rsid w:val="001269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1b">
    <w:name w:val="toc 1"/>
    <w:basedOn w:val="a"/>
    <w:next w:val="a"/>
    <w:rsid w:val="00126930"/>
    <w:pPr>
      <w:suppressAutoHyphens w:val="0"/>
      <w:autoSpaceDE w:val="0"/>
      <w:jc w:val="center"/>
    </w:pPr>
    <w:rPr>
      <w:rFonts w:ascii="Times New Roman CYR" w:hAnsi="Times New Roman CYR"/>
    </w:rPr>
  </w:style>
  <w:style w:type="paragraph" w:styleId="affff8">
    <w:name w:val="Balloon Text"/>
    <w:basedOn w:val="a"/>
    <w:link w:val="affff9"/>
    <w:rsid w:val="00126930"/>
    <w:pPr>
      <w:suppressAutoHyphens w:val="0"/>
    </w:pPr>
    <w:rPr>
      <w:rFonts w:ascii="Tahoma" w:hAnsi="Tahoma" w:cs="Tahoma"/>
      <w:sz w:val="16"/>
      <w:szCs w:val="16"/>
    </w:rPr>
  </w:style>
  <w:style w:type="character" w:customStyle="1" w:styleId="affff9">
    <w:name w:val="Текст выноски Знак"/>
    <w:basedOn w:val="a0"/>
    <w:link w:val="affff8"/>
    <w:rsid w:val="00126930"/>
    <w:rPr>
      <w:rFonts w:ascii="Tahoma" w:eastAsia="Times New Roman" w:hAnsi="Tahoma" w:cs="Tahoma"/>
      <w:sz w:val="16"/>
      <w:szCs w:val="16"/>
      <w:lang w:val="ru-RU" w:eastAsia="ar-SA" w:bidi="ar-SA"/>
    </w:rPr>
  </w:style>
  <w:style w:type="paragraph" w:styleId="2c">
    <w:name w:val="toc 2"/>
    <w:basedOn w:val="a"/>
    <w:next w:val="a"/>
    <w:rsid w:val="00126930"/>
    <w:pPr>
      <w:suppressAutoHyphens w:val="0"/>
      <w:spacing w:line="276" w:lineRule="auto"/>
      <w:jc w:val="center"/>
    </w:pPr>
    <w:rPr>
      <w:b/>
    </w:rPr>
  </w:style>
  <w:style w:type="paragraph" w:customStyle="1" w:styleId="ConsPlusTitle">
    <w:name w:val="ConsPlusTitle"/>
    <w:rsid w:val="00126930"/>
    <w:pPr>
      <w:widowControl w:val="0"/>
      <w:suppressAutoHyphens/>
      <w:autoSpaceDE w:val="0"/>
    </w:pPr>
    <w:rPr>
      <w:rFonts w:ascii="Arial" w:eastAsia="Times New Roman" w:hAnsi="Arial" w:cs="Arial"/>
      <w:b/>
      <w:bCs/>
      <w:sz w:val="20"/>
      <w:szCs w:val="20"/>
      <w:lang w:val="ru-RU" w:eastAsia="ar-SA" w:bidi="ar-SA"/>
    </w:rPr>
  </w:style>
  <w:style w:type="paragraph" w:customStyle="1" w:styleId="ConsPlusNonformat">
    <w:name w:val="ConsPlusNonformat"/>
    <w:rsid w:val="00126930"/>
    <w:pPr>
      <w:widowControl w:val="0"/>
      <w:suppressAutoHyphens/>
      <w:autoSpaceDE w:val="0"/>
    </w:pPr>
    <w:rPr>
      <w:rFonts w:ascii="Courier New" w:eastAsia="Times New Roman" w:hAnsi="Courier New" w:cs="Courier New"/>
      <w:sz w:val="20"/>
      <w:szCs w:val="20"/>
      <w:lang w:val="ru-RU" w:eastAsia="ar-SA" w:bidi="ar-SA"/>
    </w:rPr>
  </w:style>
  <w:style w:type="paragraph" w:customStyle="1" w:styleId="Report">
    <w:name w:val="Report"/>
    <w:basedOn w:val="a"/>
    <w:rsid w:val="00126930"/>
    <w:pPr>
      <w:suppressAutoHyphens w:val="0"/>
      <w:spacing w:line="360" w:lineRule="auto"/>
      <w:ind w:firstLine="567"/>
      <w:jc w:val="both"/>
    </w:pPr>
    <w:rPr>
      <w:rFonts w:cs="Times New Roman"/>
      <w:szCs w:val="20"/>
      <w:lang w:eastAsia="ru-RU"/>
    </w:rPr>
  </w:style>
  <w:style w:type="paragraph" w:customStyle="1" w:styleId="affffa">
    <w:name w:val="Знак Знак Знак Знак Знак Знак Знак"/>
    <w:basedOn w:val="a"/>
    <w:rsid w:val="00126930"/>
    <w:pPr>
      <w:widowControl w:val="0"/>
      <w:suppressAutoHyphens w:val="0"/>
      <w:adjustRightInd w:val="0"/>
      <w:spacing w:after="160" w:line="240" w:lineRule="exact"/>
      <w:jc w:val="right"/>
    </w:pPr>
    <w:rPr>
      <w:rFonts w:cs="Times New Roman"/>
      <w:sz w:val="20"/>
      <w:szCs w:val="20"/>
      <w:lang w:val="en-GB" w:eastAsia="en-US"/>
    </w:rPr>
  </w:style>
  <w:style w:type="paragraph" w:styleId="34">
    <w:name w:val="Body Text 3"/>
    <w:basedOn w:val="a"/>
    <w:link w:val="35"/>
    <w:rsid w:val="00126930"/>
    <w:pPr>
      <w:suppressAutoHyphens w:val="0"/>
      <w:spacing w:after="120"/>
    </w:pPr>
    <w:rPr>
      <w:rFonts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26930"/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affffb">
    <w:name w:val="Знак"/>
    <w:basedOn w:val="a"/>
    <w:rsid w:val="00126930"/>
    <w:pPr>
      <w:suppressAutoHyphens w:val="0"/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2d">
    <w:name w:val="Знак2 Знак Знак Знак"/>
    <w:basedOn w:val="a"/>
    <w:rsid w:val="00126930"/>
    <w:pPr>
      <w:suppressAutoHyphens w:val="0"/>
      <w:spacing w:after="160" w:line="240" w:lineRule="exact"/>
    </w:pPr>
    <w:rPr>
      <w:rFonts w:ascii="Verdana" w:hAnsi="Verdana" w:cs="Times New Roman"/>
      <w:lang w:val="en-US" w:eastAsia="en-US"/>
    </w:rPr>
  </w:style>
  <w:style w:type="paragraph" w:customStyle="1" w:styleId="affffc">
    <w:name w:val="ПЗ текст"/>
    <w:basedOn w:val="a"/>
    <w:link w:val="affffd"/>
    <w:rsid w:val="00126930"/>
    <w:pPr>
      <w:suppressAutoHyphens w:val="0"/>
      <w:spacing w:line="360" w:lineRule="auto"/>
      <w:ind w:left="170" w:right="170" w:firstLine="851"/>
      <w:jc w:val="both"/>
    </w:pPr>
    <w:rPr>
      <w:rFonts w:ascii="Arial" w:hAnsi="Arial" w:cs="Times New Roman"/>
      <w:lang w:eastAsia="ru-RU"/>
    </w:rPr>
  </w:style>
  <w:style w:type="character" w:customStyle="1" w:styleId="affffd">
    <w:name w:val="ПЗ текст Знак"/>
    <w:basedOn w:val="a0"/>
    <w:link w:val="affffc"/>
    <w:rsid w:val="00126930"/>
    <w:rPr>
      <w:rFonts w:ascii="Arial" w:eastAsia="Times New Roman" w:hAnsi="Arial"/>
      <w:sz w:val="24"/>
      <w:szCs w:val="24"/>
      <w:lang w:val="ru-RU" w:eastAsia="ru-RU" w:bidi="ar-SA"/>
    </w:rPr>
  </w:style>
  <w:style w:type="paragraph" w:customStyle="1" w:styleId="affffe">
    <w:name w:val="ПЗ Текст Таблицы"/>
    <w:basedOn w:val="affffc"/>
    <w:next w:val="affffc"/>
    <w:autoRedefine/>
    <w:rsid w:val="00126930"/>
    <w:pPr>
      <w:shd w:val="clear" w:color="auto" w:fill="FFFFFF"/>
      <w:spacing w:line="240" w:lineRule="auto"/>
      <w:ind w:left="57" w:right="0" w:firstLine="0"/>
    </w:pPr>
    <w:rPr>
      <w:rFonts w:ascii="Arial Narrow" w:hAnsi="Arial Narrow" w:cs="Arial Narrow"/>
    </w:rPr>
  </w:style>
  <w:style w:type="paragraph" w:customStyle="1" w:styleId="1c">
    <w:name w:val="ПЗ Заголовок1"/>
    <w:basedOn w:val="affffc"/>
    <w:next w:val="2e"/>
    <w:rsid w:val="00126930"/>
    <w:pPr>
      <w:ind w:firstLine="0"/>
      <w:jc w:val="center"/>
    </w:pPr>
    <w:rPr>
      <w:b/>
      <w:caps/>
    </w:rPr>
  </w:style>
  <w:style w:type="paragraph" w:customStyle="1" w:styleId="2e">
    <w:name w:val="ПЗ Заголовок2"/>
    <w:basedOn w:val="affffc"/>
    <w:next w:val="affffc"/>
    <w:link w:val="2f"/>
    <w:rsid w:val="00126930"/>
    <w:pPr>
      <w:spacing w:before="100" w:beforeAutospacing="1" w:after="100" w:afterAutospacing="1"/>
      <w:ind w:firstLine="0"/>
      <w:contextualSpacing/>
      <w:jc w:val="center"/>
    </w:pPr>
    <w:rPr>
      <w:b/>
      <w:i/>
      <w:caps/>
    </w:rPr>
  </w:style>
  <w:style w:type="character" w:customStyle="1" w:styleId="2f">
    <w:name w:val="ПЗ Заголовок2 Знак"/>
    <w:basedOn w:val="affffd"/>
    <w:link w:val="2e"/>
    <w:rsid w:val="00126930"/>
    <w:rPr>
      <w:b/>
      <w:i/>
      <w:caps/>
    </w:rPr>
  </w:style>
  <w:style w:type="paragraph" w:customStyle="1" w:styleId="43">
    <w:name w:val="ПЗ Заголовок4"/>
    <w:basedOn w:val="affffc"/>
    <w:next w:val="affffc"/>
    <w:rsid w:val="00126930"/>
    <w:pPr>
      <w:ind w:firstLine="0"/>
      <w:jc w:val="center"/>
    </w:pPr>
    <w:rPr>
      <w:rFonts w:cs="Arial"/>
      <w:b/>
    </w:rPr>
  </w:style>
  <w:style w:type="paragraph" w:customStyle="1" w:styleId="330">
    <w:name w:val="Основной текст с отступом 33"/>
    <w:basedOn w:val="a"/>
    <w:rsid w:val="00126930"/>
    <w:pPr>
      <w:widowControl w:val="0"/>
      <w:suppressAutoHyphens w:val="0"/>
      <w:ind w:firstLine="851"/>
      <w:jc w:val="both"/>
    </w:pPr>
    <w:rPr>
      <w:rFonts w:cs="Times New Roman"/>
      <w:sz w:val="28"/>
    </w:rPr>
  </w:style>
  <w:style w:type="paragraph" w:customStyle="1" w:styleId="printheader">
    <w:name w:val="printheader"/>
    <w:basedOn w:val="a"/>
    <w:rsid w:val="00126930"/>
    <w:pPr>
      <w:suppressAutoHyphens w:val="0"/>
      <w:spacing w:before="100" w:beforeAutospacing="1" w:after="41"/>
      <w:jc w:val="center"/>
    </w:pPr>
    <w:rPr>
      <w:rFonts w:ascii="Verdana" w:hAnsi="Verdana" w:cs="Arial"/>
      <w:b/>
      <w:bCs/>
      <w:color w:val="000000"/>
      <w:sz w:val="26"/>
      <w:szCs w:val="26"/>
      <w:lang w:eastAsia="ru-RU"/>
    </w:rPr>
  </w:style>
  <w:style w:type="paragraph" w:customStyle="1" w:styleId="afffff">
    <w:name w:val="ПЗ список маркер"/>
    <w:basedOn w:val="a"/>
    <w:rsid w:val="00126930"/>
    <w:pPr>
      <w:tabs>
        <w:tab w:val="num" w:pos="1106"/>
      </w:tabs>
      <w:suppressAutoHyphens w:val="0"/>
      <w:ind w:left="1106" w:hanging="397"/>
    </w:pPr>
    <w:rPr>
      <w:rFonts w:cs="Times New Roman"/>
      <w:lang w:eastAsia="ru-RU"/>
    </w:rPr>
  </w:style>
  <w:style w:type="table" w:styleId="afffff0">
    <w:name w:val="Table Grid"/>
    <w:basedOn w:val="a1"/>
    <w:rsid w:val="00126930"/>
    <w:rPr>
      <w:rFonts w:ascii="Times New Roman" w:eastAsia="Times New Roman" w:hAnsi="Times New Roman"/>
      <w:sz w:val="20"/>
      <w:szCs w:val="20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1">
    <w:name w:val="Текст концевой сноски Знак"/>
    <w:basedOn w:val="a0"/>
    <w:link w:val="afffff2"/>
    <w:semiHidden/>
    <w:rsid w:val="00126930"/>
    <w:rPr>
      <w:rFonts w:ascii="Times New Roman" w:eastAsia="Times New Roman" w:hAnsi="Times New Roman"/>
    </w:rPr>
  </w:style>
  <w:style w:type="paragraph" w:styleId="afffff2">
    <w:name w:val="endnote text"/>
    <w:basedOn w:val="a"/>
    <w:link w:val="afffff1"/>
    <w:semiHidden/>
    <w:rsid w:val="00126930"/>
    <w:pPr>
      <w:suppressAutoHyphens w:val="0"/>
    </w:pPr>
    <w:rPr>
      <w:rFonts w:cs="Times New Roman"/>
      <w:sz w:val="22"/>
      <w:szCs w:val="22"/>
      <w:lang w:val="en-US" w:eastAsia="en-US" w:bidi="en-US"/>
    </w:rPr>
  </w:style>
  <w:style w:type="character" w:customStyle="1" w:styleId="1d">
    <w:name w:val="Текст концевой сноски Знак1"/>
    <w:basedOn w:val="a0"/>
    <w:link w:val="afffff2"/>
    <w:uiPriority w:val="99"/>
    <w:semiHidden/>
    <w:rsid w:val="00126930"/>
    <w:rPr>
      <w:rFonts w:ascii="Times New Roman" w:eastAsia="Times New Roman" w:hAnsi="Times New Roman" w:cs="Calibri"/>
      <w:sz w:val="20"/>
      <w:szCs w:val="20"/>
      <w:lang w:val="ru-RU" w:eastAsia="ar-SA" w:bidi="ar-SA"/>
    </w:rPr>
  </w:style>
  <w:style w:type="paragraph" w:customStyle="1" w:styleId="Heading">
    <w:name w:val="Heading"/>
    <w:rsid w:val="0012693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lang w:val="ru-RU" w:eastAsia="ru-RU" w:bidi="ar-SA"/>
    </w:rPr>
  </w:style>
  <w:style w:type="paragraph" w:customStyle="1" w:styleId="afffff3">
    <w:name w:val="Обычный текст"/>
    <w:basedOn w:val="a"/>
    <w:rsid w:val="00126930"/>
    <w:pPr>
      <w:suppressAutoHyphens w:val="0"/>
      <w:ind w:firstLine="454"/>
      <w:jc w:val="both"/>
    </w:pPr>
    <w:rPr>
      <w:rFonts w:cs="Times New Roman"/>
      <w:szCs w:val="20"/>
      <w:lang w:eastAsia="ru-RU"/>
    </w:rPr>
  </w:style>
  <w:style w:type="paragraph" w:styleId="2f0">
    <w:name w:val="Body Text Indent 2"/>
    <w:basedOn w:val="a"/>
    <w:link w:val="2f1"/>
    <w:rsid w:val="00126930"/>
    <w:pPr>
      <w:suppressAutoHyphens w:val="0"/>
      <w:ind w:firstLine="709"/>
    </w:pPr>
    <w:rPr>
      <w:rFonts w:cs="Times New Roman"/>
      <w:szCs w:val="20"/>
      <w:lang w:eastAsia="ru-RU"/>
    </w:rPr>
  </w:style>
  <w:style w:type="character" w:customStyle="1" w:styleId="2f1">
    <w:name w:val="Основной текст с отступом 2 Знак"/>
    <w:basedOn w:val="a0"/>
    <w:link w:val="2f0"/>
    <w:rsid w:val="00126930"/>
    <w:rPr>
      <w:rFonts w:ascii="Times New Roman" w:eastAsia="Times New Roman" w:hAnsi="Times New Roman"/>
      <w:sz w:val="24"/>
      <w:szCs w:val="20"/>
      <w:lang w:val="ru-RU" w:eastAsia="ru-RU" w:bidi="ar-SA"/>
    </w:rPr>
  </w:style>
  <w:style w:type="paragraph" w:styleId="afffff4">
    <w:name w:val="List Bullet"/>
    <w:basedOn w:val="a"/>
    <w:autoRedefine/>
    <w:rsid w:val="00126930"/>
    <w:pPr>
      <w:suppressAutoHyphens w:val="0"/>
      <w:ind w:firstLine="709"/>
      <w:jc w:val="both"/>
    </w:pPr>
    <w:rPr>
      <w:rFonts w:cs="Times New Roman"/>
      <w:szCs w:val="20"/>
      <w:lang w:eastAsia="ru-RU"/>
    </w:rPr>
  </w:style>
  <w:style w:type="paragraph" w:customStyle="1" w:styleId="1">
    <w:name w:val="Абзац списка1"/>
    <w:basedOn w:val="a"/>
    <w:rsid w:val="00126930"/>
    <w:pPr>
      <w:numPr>
        <w:numId w:val="21"/>
      </w:numPr>
      <w:tabs>
        <w:tab w:val="clear" w:pos="926"/>
      </w:tabs>
      <w:suppressAutoHyphens w:val="0"/>
      <w:ind w:left="720" w:firstLine="0"/>
    </w:pPr>
    <w:rPr>
      <w:rFonts w:eastAsia="Calibri" w:cs="Times New Roman"/>
      <w:lang w:eastAsia="ru-RU"/>
    </w:rPr>
  </w:style>
  <w:style w:type="paragraph" w:styleId="36">
    <w:name w:val="List Bullet 3"/>
    <w:basedOn w:val="a"/>
    <w:rsid w:val="00126930"/>
    <w:pPr>
      <w:tabs>
        <w:tab w:val="num" w:pos="1287"/>
      </w:tabs>
      <w:suppressAutoHyphens w:val="0"/>
      <w:ind w:left="1287" w:hanging="360"/>
    </w:pPr>
    <w:rPr>
      <w:rFonts w:cs="Times New Roman"/>
      <w:lang w:eastAsia="ru-RU"/>
    </w:rPr>
  </w:style>
  <w:style w:type="paragraph" w:styleId="2f2">
    <w:name w:val="List Bullet 2"/>
    <w:basedOn w:val="a"/>
    <w:rsid w:val="00126930"/>
    <w:pPr>
      <w:tabs>
        <w:tab w:val="num" w:pos="360"/>
      </w:tabs>
      <w:suppressAutoHyphens w:val="0"/>
      <w:ind w:left="360" w:hanging="360"/>
    </w:pPr>
    <w:rPr>
      <w:rFonts w:cs="Times New Roman"/>
      <w:lang w:eastAsia="ru-RU"/>
    </w:rPr>
  </w:style>
  <w:style w:type="paragraph" w:customStyle="1" w:styleId="afffff5">
    <w:name w:val="Основа"/>
    <w:basedOn w:val="a"/>
    <w:rsid w:val="00126930"/>
    <w:pPr>
      <w:suppressAutoHyphens w:val="0"/>
      <w:spacing w:before="120"/>
      <w:ind w:firstLine="720"/>
      <w:jc w:val="both"/>
    </w:pPr>
    <w:rPr>
      <w:rFonts w:cs="Times New Roman"/>
      <w:szCs w:val="20"/>
      <w:lang w:eastAsia="ru-RU"/>
    </w:rPr>
  </w:style>
  <w:style w:type="paragraph" w:styleId="37">
    <w:name w:val="Body Text Indent 3"/>
    <w:basedOn w:val="a"/>
    <w:link w:val="38"/>
    <w:rsid w:val="00126930"/>
    <w:pPr>
      <w:suppressAutoHyphens w:val="0"/>
      <w:spacing w:after="120"/>
      <w:ind w:left="283"/>
    </w:pPr>
    <w:rPr>
      <w:rFonts w:cs="Times New Roman"/>
      <w:sz w:val="16"/>
      <w:szCs w:val="16"/>
      <w:lang w:eastAsia="ru-RU"/>
    </w:rPr>
  </w:style>
  <w:style w:type="character" w:customStyle="1" w:styleId="38">
    <w:name w:val="Основной текст с отступом 3 Знак"/>
    <w:basedOn w:val="a0"/>
    <w:link w:val="37"/>
    <w:rsid w:val="00126930"/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Normal">
    <w:name w:val="Normal Знак Знак Знак Знак Знак"/>
    <w:rsid w:val="00126930"/>
    <w:pPr>
      <w:spacing w:before="100" w:after="100"/>
      <w:jc w:val="both"/>
    </w:pPr>
    <w:rPr>
      <w:rFonts w:ascii="Times New Roman" w:eastAsia="Times New Roman" w:hAnsi="Times New Roman"/>
      <w:snapToGrid w:val="0"/>
      <w:sz w:val="24"/>
      <w:szCs w:val="20"/>
      <w:lang w:val="ru-RU" w:eastAsia="ru-RU" w:bidi="ar-SA"/>
    </w:rPr>
  </w:style>
  <w:style w:type="paragraph" w:styleId="afffff6">
    <w:name w:val="caption"/>
    <w:basedOn w:val="a"/>
    <w:next w:val="a"/>
    <w:qFormat/>
    <w:rsid w:val="00126930"/>
    <w:pPr>
      <w:suppressAutoHyphens w:val="0"/>
    </w:pPr>
    <w:rPr>
      <w:rFonts w:cs="Times New Roman"/>
      <w:b/>
      <w:bCs/>
      <w:sz w:val="20"/>
      <w:szCs w:val="20"/>
      <w:lang w:eastAsia="ru-RU"/>
    </w:rPr>
  </w:style>
  <w:style w:type="character" w:customStyle="1" w:styleId="afffff7">
    <w:name w:val="Схема документа Знак"/>
    <w:basedOn w:val="a0"/>
    <w:link w:val="afffff8"/>
    <w:semiHidden/>
    <w:rsid w:val="00126930"/>
    <w:rPr>
      <w:rFonts w:ascii="Tahoma" w:eastAsia="Times New Roman" w:hAnsi="Tahoma" w:cs="Tahoma"/>
      <w:shd w:val="clear" w:color="auto" w:fill="000080"/>
    </w:rPr>
  </w:style>
  <w:style w:type="paragraph" w:styleId="afffff8">
    <w:name w:val="Document Map"/>
    <w:basedOn w:val="a"/>
    <w:link w:val="afffff7"/>
    <w:semiHidden/>
    <w:rsid w:val="00126930"/>
    <w:pPr>
      <w:shd w:val="clear" w:color="auto" w:fill="000080"/>
      <w:suppressAutoHyphens w:val="0"/>
    </w:pPr>
    <w:rPr>
      <w:rFonts w:ascii="Tahoma" w:hAnsi="Tahoma" w:cs="Tahoma"/>
      <w:sz w:val="22"/>
      <w:szCs w:val="22"/>
      <w:lang w:val="en-US" w:eastAsia="en-US" w:bidi="en-US"/>
    </w:rPr>
  </w:style>
  <w:style w:type="character" w:customStyle="1" w:styleId="1e">
    <w:name w:val="Схема документа Знак1"/>
    <w:basedOn w:val="a0"/>
    <w:link w:val="afffff8"/>
    <w:uiPriority w:val="99"/>
    <w:semiHidden/>
    <w:rsid w:val="00126930"/>
    <w:rPr>
      <w:rFonts w:ascii="Tahoma" w:eastAsia="Times New Roman" w:hAnsi="Tahoma" w:cs="Tahoma"/>
      <w:sz w:val="16"/>
      <w:szCs w:val="16"/>
      <w:lang w:val="ru-RU" w:eastAsia="ar-SA" w:bidi="ar-SA"/>
    </w:rPr>
  </w:style>
  <w:style w:type="character" w:customStyle="1" w:styleId="170">
    <w:name w:val="Знак Знак17"/>
    <w:basedOn w:val="a0"/>
    <w:rsid w:val="00126930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1f">
    <w:name w:val="Знак1"/>
    <w:basedOn w:val="a"/>
    <w:rsid w:val="00126930"/>
    <w:pPr>
      <w:suppressAutoHyphens w:val="0"/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240">
    <w:name w:val="Основной текст 24"/>
    <w:basedOn w:val="a"/>
    <w:rsid w:val="00126930"/>
    <w:pPr>
      <w:widowControl w:val="0"/>
      <w:shd w:val="clear" w:color="auto" w:fill="FFFFFF"/>
      <w:suppressAutoHyphens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rFonts w:cs="Times New Roman"/>
      <w:color w:val="000000"/>
      <w:sz w:val="28"/>
      <w:szCs w:val="20"/>
      <w:lang w:eastAsia="ru-RU"/>
    </w:rPr>
  </w:style>
  <w:style w:type="paragraph" w:customStyle="1" w:styleId="1f0">
    <w:name w:val="1"/>
    <w:basedOn w:val="a"/>
    <w:rsid w:val="00126930"/>
    <w:pPr>
      <w:suppressAutoHyphens w:val="0"/>
      <w:spacing w:after="160" w:line="240" w:lineRule="exact"/>
    </w:pPr>
    <w:rPr>
      <w:rFonts w:ascii="Verdana" w:hAnsi="Verdana" w:cs="Times New Roman"/>
      <w:lang w:val="en-US" w:eastAsia="en-US"/>
    </w:rPr>
  </w:style>
  <w:style w:type="character" w:customStyle="1" w:styleId="aa">
    <w:name w:val="Без интервала Знак"/>
    <w:basedOn w:val="a0"/>
    <w:link w:val="a9"/>
    <w:locked/>
    <w:rsid w:val="00126930"/>
    <w:rPr>
      <w:sz w:val="24"/>
      <w:szCs w:val="32"/>
    </w:rPr>
  </w:style>
  <w:style w:type="paragraph" w:customStyle="1" w:styleId="Postan">
    <w:name w:val="Postan"/>
    <w:basedOn w:val="a"/>
    <w:rsid w:val="00126930"/>
    <w:pPr>
      <w:suppressAutoHyphens w:val="0"/>
      <w:jc w:val="center"/>
    </w:pPr>
    <w:rPr>
      <w:rFonts w:cs="Times New Roman"/>
      <w:sz w:val="28"/>
      <w:szCs w:val="20"/>
      <w:lang w:eastAsia="ru-RU"/>
    </w:rPr>
  </w:style>
  <w:style w:type="paragraph" w:customStyle="1" w:styleId="contentheader2cols">
    <w:name w:val="contentheader2cols"/>
    <w:basedOn w:val="a"/>
    <w:rsid w:val="00126930"/>
    <w:pPr>
      <w:suppressAutoHyphens w:val="0"/>
      <w:spacing w:before="75"/>
      <w:ind w:left="374"/>
    </w:pPr>
    <w:rPr>
      <w:rFonts w:cs="Times New Roman"/>
      <w:b/>
      <w:bCs/>
      <w:color w:val="3560A7"/>
      <w:sz w:val="32"/>
      <w:szCs w:val="32"/>
      <w:lang w:eastAsia="ru-RU"/>
    </w:rPr>
  </w:style>
  <w:style w:type="paragraph" w:customStyle="1" w:styleId="1f1">
    <w:name w:val="Верхний колонтитул1"/>
    <w:basedOn w:val="a"/>
    <w:rsid w:val="00126930"/>
    <w:pPr>
      <w:suppressAutoHyphens w:val="0"/>
      <w:ind w:left="374"/>
      <w:jc w:val="center"/>
    </w:pPr>
    <w:rPr>
      <w:rFonts w:ascii="Arial" w:hAnsi="Arial" w:cs="Arial"/>
      <w:b/>
      <w:bCs/>
      <w:color w:val="3560A7"/>
      <w:sz w:val="26"/>
      <w:szCs w:val="26"/>
      <w:lang w:eastAsia="ru-RU"/>
    </w:rPr>
  </w:style>
  <w:style w:type="paragraph" w:customStyle="1" w:styleId="afffff9">
    <w:name w:val="ПЗ штамп"/>
    <w:basedOn w:val="affffc"/>
    <w:rsid w:val="00126930"/>
    <w:pPr>
      <w:spacing w:line="240" w:lineRule="auto"/>
      <w:ind w:left="0" w:right="0" w:firstLine="0"/>
      <w:jc w:val="center"/>
    </w:pPr>
    <w:rPr>
      <w:rFonts w:ascii="Arial Narrow" w:hAnsi="Arial Narrow" w:cs="Arial Narrow"/>
      <w:sz w:val="20"/>
      <w:szCs w:val="20"/>
    </w:rPr>
  </w:style>
  <w:style w:type="paragraph" w:customStyle="1" w:styleId="2f3">
    <w:name w:val="Знак Знак2 Знак"/>
    <w:basedOn w:val="a"/>
    <w:rsid w:val="00126930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fffa">
    <w:name w:val="обычный"/>
    <w:basedOn w:val="a"/>
    <w:rsid w:val="00126930"/>
    <w:pPr>
      <w:suppressAutoHyphens w:val="0"/>
    </w:pPr>
    <w:rPr>
      <w:rFonts w:cs="Times New Roman"/>
      <w:color w:val="000000"/>
      <w:sz w:val="20"/>
      <w:szCs w:val="20"/>
      <w:lang w:eastAsia="ru-RU"/>
    </w:rPr>
  </w:style>
  <w:style w:type="paragraph" w:styleId="afffffb">
    <w:name w:val="Body Text First Indent"/>
    <w:basedOn w:val="aff2"/>
    <w:link w:val="afffffc"/>
    <w:rsid w:val="00126930"/>
    <w:pPr>
      <w:shd w:val="clear" w:color="auto" w:fill="auto"/>
      <w:suppressAutoHyphens w:val="0"/>
      <w:spacing w:after="120"/>
      <w:ind w:firstLine="210"/>
      <w:jc w:val="left"/>
    </w:pPr>
    <w:rPr>
      <w:rFonts w:cs="Times New Roman"/>
      <w:color w:val="auto"/>
    </w:rPr>
  </w:style>
  <w:style w:type="character" w:customStyle="1" w:styleId="afffffc">
    <w:name w:val="Красная строка Знак"/>
    <w:basedOn w:val="aff3"/>
    <w:link w:val="afffffb"/>
    <w:rsid w:val="00126930"/>
  </w:style>
  <w:style w:type="paragraph" w:customStyle="1" w:styleId="1f2">
    <w:name w:val="Красная строка1"/>
    <w:basedOn w:val="aff2"/>
    <w:rsid w:val="00126930"/>
    <w:pPr>
      <w:widowControl w:val="0"/>
      <w:shd w:val="clear" w:color="auto" w:fill="auto"/>
      <w:spacing w:after="120"/>
      <w:ind w:firstLine="210"/>
      <w:jc w:val="left"/>
    </w:pPr>
    <w:rPr>
      <w:rFonts w:ascii="Arial" w:hAnsi="Arial" w:cs="Arial"/>
      <w:color w:val="auto"/>
      <w:lang w:eastAsia="ru-RU"/>
    </w:rPr>
  </w:style>
  <w:style w:type="paragraph" w:customStyle="1" w:styleId="12Arial">
    <w:name w:val="Стиль Основной текст отчета 12 Arial"/>
    <w:basedOn w:val="aff2"/>
    <w:rsid w:val="00126930"/>
    <w:pPr>
      <w:shd w:val="clear" w:color="auto" w:fill="auto"/>
      <w:spacing w:line="100" w:lineRule="atLeast"/>
      <w:ind w:firstLine="709"/>
      <w:jc w:val="both"/>
    </w:pPr>
    <w:rPr>
      <w:rFonts w:cs="Times New Roman"/>
    </w:rPr>
  </w:style>
  <w:style w:type="paragraph" w:customStyle="1" w:styleId="112">
    <w:name w:val="Знак11"/>
    <w:basedOn w:val="a"/>
    <w:rsid w:val="00126930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f3">
    <w:name w:val="Обычный1"/>
    <w:rsid w:val="00126930"/>
    <w:pPr>
      <w:widowControl w:val="0"/>
      <w:suppressAutoHyphens/>
      <w:spacing w:line="300" w:lineRule="auto"/>
      <w:ind w:left="200" w:firstLine="720"/>
      <w:jc w:val="both"/>
    </w:pPr>
    <w:rPr>
      <w:rFonts w:ascii="Times New Roman" w:eastAsia="Arial" w:hAnsi="Times New Roman"/>
      <w:color w:val="202020"/>
      <w:sz w:val="24"/>
      <w:szCs w:val="24"/>
      <w:lang w:val="ru-RU" w:eastAsia="ar-SA" w:bidi="ar-SA"/>
    </w:rPr>
  </w:style>
  <w:style w:type="paragraph" w:customStyle="1" w:styleId="-2">
    <w:name w:val="Список-2"/>
    <w:basedOn w:val="a"/>
    <w:rsid w:val="00126930"/>
    <w:pPr>
      <w:ind w:left="-720"/>
      <w:jc w:val="both"/>
    </w:pPr>
    <w:rPr>
      <w:rFonts w:cs="Times New Roman"/>
      <w:color w:val="000000"/>
    </w:rPr>
  </w:style>
  <w:style w:type="paragraph" w:customStyle="1" w:styleId="--1">
    <w:name w:val="Концепция-список-1"/>
    <w:basedOn w:val="-2"/>
    <w:rsid w:val="00126930"/>
    <w:pPr>
      <w:spacing w:after="60"/>
    </w:pPr>
    <w:rPr>
      <w:rFonts w:ascii="Arial" w:hAnsi="Arial" w:cs="Arial"/>
      <w:sz w:val="22"/>
      <w:szCs w:val="22"/>
    </w:rPr>
  </w:style>
  <w:style w:type="paragraph" w:customStyle="1" w:styleId="--">
    <w:name w:val="Концепция-спис-стрелки"/>
    <w:basedOn w:val="--1"/>
    <w:rsid w:val="00126930"/>
    <w:pPr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0" w:color="000000" w:shadow="1"/>
      </w:pBdr>
    </w:pPr>
  </w:style>
  <w:style w:type="paragraph" w:customStyle="1" w:styleId="afffffd">
    <w:name w:val="рисунок"/>
    <w:basedOn w:val="a"/>
    <w:rsid w:val="00126930"/>
    <w:pPr>
      <w:tabs>
        <w:tab w:val="left" w:pos="284"/>
        <w:tab w:val="left" w:pos="1191"/>
      </w:tabs>
      <w:spacing w:after="120"/>
      <w:ind w:firstLine="709"/>
      <w:jc w:val="both"/>
    </w:pPr>
    <w:rPr>
      <w:rFonts w:cs="Arial"/>
      <w:i/>
      <w:color w:val="000000"/>
      <w:sz w:val="20"/>
      <w:szCs w:val="20"/>
    </w:rPr>
  </w:style>
  <w:style w:type="paragraph" w:customStyle="1" w:styleId="afffffe">
    <w:name w:val="название таблицы"/>
    <w:basedOn w:val="a"/>
    <w:rsid w:val="00126930"/>
    <w:pPr>
      <w:tabs>
        <w:tab w:val="left" w:pos="284"/>
        <w:tab w:val="left" w:pos="1191"/>
      </w:tabs>
      <w:spacing w:after="120"/>
      <w:ind w:firstLine="709"/>
      <w:jc w:val="right"/>
    </w:pPr>
    <w:rPr>
      <w:rFonts w:cs="Arial"/>
      <w:b/>
      <w:bCs/>
      <w:color w:val="000000"/>
      <w:sz w:val="22"/>
      <w:szCs w:val="20"/>
    </w:rPr>
  </w:style>
  <w:style w:type="paragraph" w:customStyle="1" w:styleId="affffff">
    <w:name w:val="Источник"/>
    <w:basedOn w:val="a"/>
    <w:rsid w:val="00126930"/>
    <w:pPr>
      <w:ind w:firstLine="709"/>
      <w:jc w:val="both"/>
    </w:pPr>
    <w:rPr>
      <w:rFonts w:cs="Arial"/>
      <w:i/>
      <w:color w:val="000000"/>
      <w:sz w:val="20"/>
      <w:szCs w:val="20"/>
    </w:rPr>
  </w:style>
  <w:style w:type="paragraph" w:customStyle="1" w:styleId="44">
    <w:name w:val="заголовок 4"/>
    <w:basedOn w:val="a"/>
    <w:rsid w:val="00126930"/>
    <w:pPr>
      <w:spacing w:after="120"/>
      <w:ind w:firstLine="709"/>
      <w:jc w:val="both"/>
    </w:pPr>
    <w:rPr>
      <w:rFonts w:cs="Times New Roman"/>
      <w:b/>
      <w:bCs/>
      <w:i/>
      <w:color w:val="000000"/>
      <w:szCs w:val="20"/>
    </w:rPr>
  </w:style>
  <w:style w:type="paragraph" w:customStyle="1" w:styleId="-1">
    <w:name w:val="Список-1"/>
    <w:basedOn w:val="a"/>
    <w:rsid w:val="00126930"/>
    <w:pPr>
      <w:tabs>
        <w:tab w:val="num" w:pos="1069"/>
      </w:tabs>
      <w:spacing w:after="60"/>
      <w:ind w:left="-4254"/>
      <w:jc w:val="both"/>
    </w:pPr>
    <w:rPr>
      <w:rFonts w:cs="Times New Roman"/>
      <w:color w:val="000000"/>
    </w:rPr>
  </w:style>
  <w:style w:type="paragraph" w:customStyle="1" w:styleId="-">
    <w:name w:val="Таблица-текст"/>
    <w:basedOn w:val="a"/>
    <w:rsid w:val="00126930"/>
    <w:pPr>
      <w:spacing w:after="40"/>
      <w:ind w:firstLine="709"/>
      <w:jc w:val="both"/>
    </w:pPr>
    <w:rPr>
      <w:rFonts w:cs="Times New Roman"/>
      <w:color w:val="000000"/>
      <w:sz w:val="22"/>
    </w:rPr>
  </w:style>
  <w:style w:type="paragraph" w:customStyle="1" w:styleId="affffff0">
    <w:name w:val="сноска"/>
    <w:basedOn w:val="aff1"/>
    <w:rsid w:val="00126930"/>
    <w:pPr>
      <w:widowControl w:val="0"/>
      <w:autoSpaceDE w:val="0"/>
      <w:ind w:right="708"/>
      <w:jc w:val="both"/>
    </w:pPr>
    <w:rPr>
      <w:rFonts w:eastAsia="MS Mincho"/>
      <w:color w:val="000000"/>
    </w:rPr>
  </w:style>
  <w:style w:type="paragraph" w:customStyle="1" w:styleId="1f4">
    <w:name w:val="Цитата1"/>
    <w:basedOn w:val="a"/>
    <w:rsid w:val="00126930"/>
    <w:pPr>
      <w:ind w:left="113" w:right="113"/>
      <w:jc w:val="center"/>
    </w:pPr>
    <w:rPr>
      <w:rFonts w:cs="Times New Roman"/>
      <w:color w:val="000000"/>
      <w:szCs w:val="20"/>
    </w:rPr>
  </w:style>
  <w:style w:type="paragraph" w:customStyle="1" w:styleId="affffff1">
    <w:name w:val="Обратный отступ"/>
    <w:basedOn w:val="aff2"/>
    <w:rsid w:val="00126930"/>
    <w:pPr>
      <w:widowControl w:val="0"/>
      <w:shd w:val="clear" w:color="auto" w:fill="auto"/>
      <w:tabs>
        <w:tab w:val="left" w:pos="567"/>
      </w:tabs>
      <w:autoSpaceDE w:val="0"/>
      <w:spacing w:after="120"/>
      <w:ind w:left="567" w:hanging="283"/>
      <w:jc w:val="both"/>
    </w:pPr>
    <w:rPr>
      <w:rFonts w:cs="Times New Roman"/>
      <w:szCs w:val="26"/>
    </w:rPr>
  </w:style>
  <w:style w:type="paragraph" w:customStyle="1" w:styleId="TableContents">
    <w:name w:val="Table Contents"/>
    <w:basedOn w:val="a"/>
    <w:rsid w:val="00126930"/>
    <w:pPr>
      <w:widowControl w:val="0"/>
      <w:autoSpaceDE w:val="0"/>
      <w:ind w:firstLine="709"/>
      <w:jc w:val="both"/>
    </w:pPr>
    <w:rPr>
      <w:rFonts w:cs="Times New Roman"/>
      <w:color w:val="000000"/>
      <w:szCs w:val="26"/>
    </w:rPr>
  </w:style>
  <w:style w:type="paragraph" w:styleId="39">
    <w:name w:val="toc 3"/>
    <w:basedOn w:val="a"/>
    <w:next w:val="a"/>
    <w:autoRedefine/>
    <w:unhideWhenUsed/>
    <w:rsid w:val="00126930"/>
    <w:pPr>
      <w:widowControl w:val="0"/>
      <w:tabs>
        <w:tab w:val="right" w:leader="dot" w:pos="10194"/>
      </w:tabs>
      <w:autoSpaceDE w:val="0"/>
      <w:ind w:firstLine="709"/>
      <w:jc w:val="both"/>
    </w:pPr>
    <w:rPr>
      <w:rFonts w:cs="Times New Roman"/>
      <w:noProof/>
      <w:color w:val="000000"/>
    </w:rPr>
  </w:style>
  <w:style w:type="paragraph" w:customStyle="1" w:styleId="1f5">
    <w:name w:val="Знак1 Знак Знак Знак"/>
    <w:basedOn w:val="a"/>
    <w:rsid w:val="00126930"/>
    <w:pPr>
      <w:suppressAutoHyphens w:val="0"/>
      <w:ind w:firstLine="709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2f4">
    <w:name w:val="Body Text 2"/>
    <w:basedOn w:val="a"/>
    <w:link w:val="2f5"/>
    <w:unhideWhenUsed/>
    <w:rsid w:val="00126930"/>
    <w:pPr>
      <w:widowControl w:val="0"/>
      <w:autoSpaceDE w:val="0"/>
      <w:spacing w:after="120" w:line="480" w:lineRule="auto"/>
      <w:ind w:firstLine="709"/>
      <w:jc w:val="both"/>
    </w:pPr>
    <w:rPr>
      <w:rFonts w:cs="Times New Roman"/>
      <w:color w:val="000000"/>
      <w:szCs w:val="26"/>
    </w:rPr>
  </w:style>
  <w:style w:type="character" w:customStyle="1" w:styleId="2f5">
    <w:name w:val="Основной текст 2 Знак"/>
    <w:basedOn w:val="a0"/>
    <w:link w:val="2f4"/>
    <w:rsid w:val="00126930"/>
    <w:rPr>
      <w:rFonts w:ascii="Times New Roman" w:eastAsia="Times New Roman" w:hAnsi="Times New Roman"/>
      <w:color w:val="000000"/>
      <w:sz w:val="24"/>
      <w:szCs w:val="26"/>
      <w:lang w:val="ru-RU" w:eastAsia="ar-SA" w:bidi="ar-SA"/>
    </w:rPr>
  </w:style>
  <w:style w:type="paragraph" w:customStyle="1" w:styleId="affffff2">
    <w:name w:val="Заголграф"/>
    <w:basedOn w:val="3"/>
    <w:rsid w:val="00126930"/>
    <w:pPr>
      <w:spacing w:before="120" w:after="240"/>
      <w:jc w:val="center"/>
      <w:outlineLvl w:val="9"/>
    </w:pPr>
    <w:rPr>
      <w:rFonts w:ascii="Times New Roman" w:eastAsia="Times New Roman" w:hAnsi="Times New Roman"/>
      <w:bCs w:val="0"/>
      <w:sz w:val="22"/>
      <w:szCs w:val="20"/>
      <w:lang w:eastAsia="ru-RU"/>
    </w:rPr>
  </w:style>
  <w:style w:type="paragraph" w:customStyle="1" w:styleId="1oaenoiacia6">
    <w:name w:val="1oaenoiacia6"/>
    <w:basedOn w:val="a"/>
    <w:rsid w:val="00126930"/>
    <w:pPr>
      <w:suppressAutoHyphens w:val="0"/>
      <w:overflowPunct w:val="0"/>
      <w:autoSpaceDE w:val="0"/>
      <w:ind w:firstLine="284"/>
      <w:jc w:val="both"/>
    </w:pPr>
    <w:rPr>
      <w:rFonts w:cs="Arial"/>
      <w:color w:val="000000"/>
      <w:sz w:val="18"/>
      <w:szCs w:val="18"/>
    </w:rPr>
  </w:style>
  <w:style w:type="paragraph" w:customStyle="1" w:styleId="affffff3">
    <w:name w:val="А_табл"/>
    <w:link w:val="affffff4"/>
    <w:autoRedefine/>
    <w:rsid w:val="00126930"/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affffff4">
    <w:name w:val="А_табл Знак"/>
    <w:basedOn w:val="a0"/>
    <w:link w:val="affffff3"/>
    <w:rsid w:val="00126930"/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styleId="45">
    <w:name w:val="toc 4"/>
    <w:basedOn w:val="a"/>
    <w:next w:val="a"/>
    <w:autoRedefine/>
    <w:unhideWhenUsed/>
    <w:rsid w:val="00126930"/>
    <w:pPr>
      <w:suppressAutoHyphens w:val="0"/>
      <w:spacing w:after="100" w:line="276" w:lineRule="auto"/>
      <w:ind w:left="660"/>
    </w:pPr>
    <w:rPr>
      <w:rFonts w:ascii="Calibri" w:hAnsi="Calibri" w:cs="Times New Roman"/>
      <w:sz w:val="22"/>
      <w:szCs w:val="22"/>
      <w:lang w:eastAsia="ru-RU"/>
    </w:rPr>
  </w:style>
  <w:style w:type="paragraph" w:styleId="53">
    <w:name w:val="toc 5"/>
    <w:basedOn w:val="a"/>
    <w:next w:val="a"/>
    <w:autoRedefine/>
    <w:unhideWhenUsed/>
    <w:rsid w:val="00126930"/>
    <w:pPr>
      <w:suppressAutoHyphens w:val="0"/>
      <w:spacing w:after="100" w:line="276" w:lineRule="auto"/>
      <w:ind w:left="880"/>
    </w:pPr>
    <w:rPr>
      <w:rFonts w:ascii="Calibri" w:hAnsi="Calibri" w:cs="Times New Roman"/>
      <w:sz w:val="22"/>
      <w:szCs w:val="22"/>
      <w:lang w:eastAsia="ru-RU"/>
    </w:rPr>
  </w:style>
  <w:style w:type="paragraph" w:styleId="64">
    <w:name w:val="toc 6"/>
    <w:basedOn w:val="a"/>
    <w:next w:val="a"/>
    <w:autoRedefine/>
    <w:unhideWhenUsed/>
    <w:rsid w:val="00126930"/>
    <w:pPr>
      <w:suppressAutoHyphens w:val="0"/>
      <w:spacing w:after="100" w:line="276" w:lineRule="auto"/>
      <w:ind w:left="1100"/>
    </w:pPr>
    <w:rPr>
      <w:rFonts w:ascii="Calibri" w:hAnsi="Calibri" w:cs="Times New Roman"/>
      <w:sz w:val="22"/>
      <w:szCs w:val="22"/>
      <w:lang w:eastAsia="ru-RU"/>
    </w:rPr>
  </w:style>
  <w:style w:type="paragraph" w:styleId="73">
    <w:name w:val="toc 7"/>
    <w:basedOn w:val="a"/>
    <w:next w:val="a"/>
    <w:autoRedefine/>
    <w:unhideWhenUsed/>
    <w:rsid w:val="00126930"/>
    <w:pPr>
      <w:suppressAutoHyphens w:val="0"/>
      <w:spacing w:after="100" w:line="276" w:lineRule="auto"/>
      <w:ind w:left="1320"/>
    </w:pPr>
    <w:rPr>
      <w:rFonts w:ascii="Calibri" w:hAnsi="Calibri" w:cs="Times New Roman"/>
      <w:sz w:val="22"/>
      <w:szCs w:val="22"/>
      <w:lang w:eastAsia="ru-RU"/>
    </w:rPr>
  </w:style>
  <w:style w:type="paragraph" w:styleId="83">
    <w:name w:val="toc 8"/>
    <w:basedOn w:val="a"/>
    <w:next w:val="a"/>
    <w:autoRedefine/>
    <w:unhideWhenUsed/>
    <w:rsid w:val="00126930"/>
    <w:pPr>
      <w:suppressAutoHyphens w:val="0"/>
      <w:spacing w:after="100" w:line="276" w:lineRule="auto"/>
      <w:ind w:left="1540"/>
    </w:pPr>
    <w:rPr>
      <w:rFonts w:ascii="Calibri" w:hAnsi="Calibri" w:cs="Times New Roman"/>
      <w:sz w:val="22"/>
      <w:szCs w:val="22"/>
      <w:lang w:eastAsia="ru-RU"/>
    </w:rPr>
  </w:style>
  <w:style w:type="paragraph" w:styleId="93">
    <w:name w:val="toc 9"/>
    <w:basedOn w:val="a"/>
    <w:next w:val="a"/>
    <w:autoRedefine/>
    <w:unhideWhenUsed/>
    <w:rsid w:val="00126930"/>
    <w:pPr>
      <w:suppressAutoHyphens w:val="0"/>
      <w:spacing w:after="100" w:line="276" w:lineRule="auto"/>
      <w:ind w:left="1760"/>
    </w:pPr>
    <w:rPr>
      <w:rFonts w:ascii="Calibri" w:hAnsi="Calibri" w:cs="Times New Roman"/>
      <w:sz w:val="22"/>
      <w:szCs w:val="22"/>
      <w:lang w:eastAsia="ru-RU"/>
    </w:rPr>
  </w:style>
  <w:style w:type="paragraph" w:customStyle="1" w:styleId="1f6">
    <w:name w:val="Стиль1"/>
    <w:basedOn w:val="a"/>
    <w:rsid w:val="00126930"/>
    <w:pPr>
      <w:widowControl w:val="0"/>
      <w:tabs>
        <w:tab w:val="left" w:pos="2160"/>
      </w:tabs>
      <w:ind w:firstLine="709"/>
      <w:jc w:val="both"/>
    </w:pPr>
    <w:rPr>
      <w:rFonts w:eastAsia="Lucida Sans Unicode" w:cs="Times New Roman"/>
      <w:kern w:val="1"/>
      <w:sz w:val="20"/>
    </w:rPr>
  </w:style>
  <w:style w:type="paragraph" w:customStyle="1" w:styleId="113">
    <w:name w:val="Обычный11"/>
    <w:rsid w:val="00126930"/>
    <w:pPr>
      <w:widowControl w:val="0"/>
      <w:suppressAutoHyphens/>
      <w:spacing w:line="300" w:lineRule="auto"/>
      <w:ind w:left="200" w:firstLine="720"/>
      <w:jc w:val="both"/>
    </w:pPr>
    <w:rPr>
      <w:rFonts w:ascii="Times New Roman" w:eastAsia="Arial" w:hAnsi="Times New Roman"/>
      <w:sz w:val="24"/>
      <w:szCs w:val="20"/>
      <w:lang w:val="ru-RU" w:eastAsia="ar-SA" w:bidi="ar-SA"/>
    </w:rPr>
  </w:style>
  <w:style w:type="paragraph" w:customStyle="1" w:styleId="ConsNonformat">
    <w:name w:val="ConsNonformat"/>
    <w:rsid w:val="00126930"/>
    <w:pPr>
      <w:suppressAutoHyphens/>
      <w:autoSpaceDE w:val="0"/>
      <w:ind w:right="19772" w:firstLine="709"/>
      <w:jc w:val="center"/>
    </w:pPr>
    <w:rPr>
      <w:rFonts w:ascii="Courier New" w:eastAsia="Arial" w:hAnsi="Courier New" w:cs="Courier New"/>
      <w:sz w:val="20"/>
      <w:szCs w:val="20"/>
      <w:lang w:val="ru-RU" w:eastAsia="ar-SA" w:bidi="ar-SA"/>
    </w:rPr>
  </w:style>
  <w:style w:type="paragraph" w:customStyle="1" w:styleId="maintext">
    <w:name w:val="maintext"/>
    <w:basedOn w:val="a"/>
    <w:rsid w:val="00126930"/>
    <w:pPr>
      <w:ind w:left="480" w:right="480" w:firstLine="709"/>
      <w:jc w:val="both"/>
    </w:pPr>
    <w:rPr>
      <w:rFonts w:ascii="Arial" w:hAnsi="Arial" w:cs="Arial"/>
      <w:color w:val="202020"/>
      <w:sz w:val="20"/>
      <w:szCs w:val="20"/>
    </w:rPr>
  </w:style>
  <w:style w:type="paragraph" w:customStyle="1" w:styleId="xl25">
    <w:name w:val="xl25"/>
    <w:basedOn w:val="a"/>
    <w:rsid w:val="00126930"/>
    <w:pPr>
      <w:spacing w:before="280" w:after="280"/>
      <w:ind w:firstLine="709"/>
      <w:jc w:val="both"/>
    </w:pPr>
    <w:rPr>
      <w:rFonts w:ascii="Arial CYR" w:hAnsi="Arial CYR" w:cs="Arial CYR"/>
      <w:color w:val="000000"/>
    </w:rPr>
  </w:style>
  <w:style w:type="paragraph" w:customStyle="1" w:styleId="xl26">
    <w:name w:val="xl26"/>
    <w:basedOn w:val="a"/>
    <w:rsid w:val="00126930"/>
    <w:pPr>
      <w:spacing w:before="280" w:after="280"/>
      <w:ind w:firstLine="709"/>
      <w:jc w:val="both"/>
    </w:pPr>
    <w:rPr>
      <w:rFonts w:ascii="Arial CYR" w:hAnsi="Arial CYR" w:cs="Arial CYR"/>
      <w:b/>
      <w:bCs/>
      <w:color w:val="000000"/>
    </w:rPr>
  </w:style>
  <w:style w:type="paragraph" w:customStyle="1" w:styleId="xl27">
    <w:name w:val="xl27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 w:cs="Times New Roman"/>
      <w:color w:val="000000"/>
    </w:rPr>
  </w:style>
  <w:style w:type="paragraph" w:customStyle="1" w:styleId="xl28">
    <w:name w:val="xl28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 w:cs="Times New Roman"/>
      <w:b/>
      <w:bCs/>
      <w:color w:val="000000"/>
    </w:rPr>
  </w:style>
  <w:style w:type="paragraph" w:customStyle="1" w:styleId="xl29">
    <w:name w:val="xl29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 w:cs="Times New Roman"/>
      <w:color w:val="000000"/>
    </w:rPr>
  </w:style>
  <w:style w:type="paragraph" w:customStyle="1" w:styleId="xl30">
    <w:name w:val="xl30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 w:cs="Times New Roman"/>
      <w:color w:val="000000"/>
    </w:rPr>
  </w:style>
  <w:style w:type="paragraph" w:customStyle="1" w:styleId="xl31">
    <w:name w:val="xl31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CC00"/>
      <w:spacing w:before="280" w:after="280"/>
      <w:ind w:firstLine="709"/>
      <w:jc w:val="both"/>
      <w:textAlignment w:val="center"/>
    </w:pPr>
    <w:rPr>
      <w:rFonts w:ascii="Arial Narrow" w:hAnsi="Arial Narrow" w:cs="Times New Roman"/>
      <w:b/>
      <w:bCs/>
      <w:color w:val="000000"/>
    </w:rPr>
  </w:style>
  <w:style w:type="paragraph" w:customStyle="1" w:styleId="xl32">
    <w:name w:val="xl32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 w:cs="Times New Roman"/>
      <w:b/>
      <w:bCs/>
      <w:color w:val="000000"/>
    </w:rPr>
  </w:style>
  <w:style w:type="paragraph" w:customStyle="1" w:styleId="xl33">
    <w:name w:val="xl33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 w:cs="Times New Roman"/>
      <w:color w:val="000000"/>
    </w:rPr>
  </w:style>
  <w:style w:type="paragraph" w:customStyle="1" w:styleId="xl34">
    <w:name w:val="xl34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  <w:textAlignment w:val="center"/>
    </w:pPr>
    <w:rPr>
      <w:rFonts w:ascii="Arial Narrow" w:hAnsi="Arial Narrow" w:cs="Times New Roman"/>
      <w:color w:val="000000"/>
    </w:rPr>
  </w:style>
  <w:style w:type="paragraph" w:customStyle="1" w:styleId="xl35">
    <w:name w:val="xl35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  <w:textAlignment w:val="center"/>
    </w:pPr>
    <w:rPr>
      <w:rFonts w:ascii="Arial Narrow" w:hAnsi="Arial Narrow" w:cs="Times New Roman"/>
      <w:color w:val="000000"/>
    </w:rPr>
  </w:style>
  <w:style w:type="paragraph" w:customStyle="1" w:styleId="xl36">
    <w:name w:val="xl36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</w:pPr>
    <w:rPr>
      <w:rFonts w:ascii="Arial Narrow" w:hAnsi="Arial Narrow" w:cs="Times New Roman"/>
      <w:b/>
      <w:bCs/>
      <w:color w:val="000000"/>
    </w:rPr>
  </w:style>
  <w:style w:type="paragraph" w:customStyle="1" w:styleId="xl37">
    <w:name w:val="xl37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</w:pPr>
    <w:rPr>
      <w:rFonts w:ascii="Arial Narrow" w:hAnsi="Arial Narrow" w:cs="Times New Roman"/>
      <w:color w:val="000000"/>
    </w:rPr>
  </w:style>
  <w:style w:type="paragraph" w:customStyle="1" w:styleId="xl38">
    <w:name w:val="xl38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pacing w:before="280" w:after="280"/>
      <w:ind w:firstLine="709"/>
      <w:jc w:val="both"/>
      <w:textAlignment w:val="center"/>
    </w:pPr>
    <w:rPr>
      <w:rFonts w:ascii="Arial Narrow" w:hAnsi="Arial Narrow" w:cs="Times New Roman"/>
      <w:b/>
      <w:bCs/>
      <w:color w:val="000000"/>
    </w:rPr>
  </w:style>
  <w:style w:type="paragraph" w:customStyle="1" w:styleId="xl39">
    <w:name w:val="xl39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cs="Times New Roman"/>
      <w:b/>
      <w:bCs/>
      <w:color w:val="000000"/>
    </w:rPr>
  </w:style>
  <w:style w:type="paragraph" w:customStyle="1" w:styleId="xl40">
    <w:name w:val="xl40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cs="Times New Roman"/>
      <w:color w:val="000000"/>
    </w:rPr>
  </w:style>
  <w:style w:type="paragraph" w:customStyle="1" w:styleId="xl41">
    <w:name w:val="xl41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cs="Times New Roman"/>
      <w:b/>
      <w:bCs/>
      <w:color w:val="000000"/>
    </w:rPr>
  </w:style>
  <w:style w:type="paragraph" w:customStyle="1" w:styleId="xl42">
    <w:name w:val="xl42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cs="Times New Roman"/>
      <w:color w:val="000000"/>
    </w:rPr>
  </w:style>
  <w:style w:type="paragraph" w:customStyle="1" w:styleId="xl43">
    <w:name w:val="xl43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cs="Times New Roman"/>
      <w:color w:val="000000"/>
    </w:rPr>
  </w:style>
  <w:style w:type="paragraph" w:customStyle="1" w:styleId="xl44">
    <w:name w:val="xl44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cs="Times New Roman"/>
      <w:color w:val="000000"/>
    </w:rPr>
  </w:style>
  <w:style w:type="paragraph" w:customStyle="1" w:styleId="xl45">
    <w:name w:val="xl45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  <w:textAlignment w:val="center"/>
    </w:pPr>
    <w:rPr>
      <w:rFonts w:ascii="Arial Narrow" w:hAnsi="Arial Narrow" w:cs="Times New Roman"/>
      <w:color w:val="000000"/>
    </w:rPr>
  </w:style>
  <w:style w:type="paragraph" w:customStyle="1" w:styleId="xl46">
    <w:name w:val="xl46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" w:hAnsi="Arial" w:cs="Arial"/>
      <w:b/>
      <w:bCs/>
      <w:color w:val="000000"/>
    </w:rPr>
  </w:style>
  <w:style w:type="paragraph" w:customStyle="1" w:styleId="xl47">
    <w:name w:val="xl47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" w:hAnsi="Arial" w:cs="Arial"/>
      <w:color w:val="000000"/>
    </w:rPr>
  </w:style>
  <w:style w:type="paragraph" w:customStyle="1" w:styleId="xl48">
    <w:name w:val="xl48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pacing w:before="280" w:after="280"/>
      <w:ind w:firstLine="709"/>
      <w:jc w:val="both"/>
    </w:pPr>
    <w:rPr>
      <w:rFonts w:ascii="Arial Narrow" w:hAnsi="Arial Narrow" w:cs="Times New Roman"/>
      <w:b/>
      <w:bCs/>
      <w:color w:val="000000"/>
    </w:rPr>
  </w:style>
  <w:style w:type="paragraph" w:customStyle="1" w:styleId="xl49">
    <w:name w:val="xl49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cs="Times New Roman"/>
      <w:b/>
      <w:bCs/>
      <w:color w:val="000000"/>
    </w:rPr>
  </w:style>
  <w:style w:type="paragraph" w:customStyle="1" w:styleId="xl50">
    <w:name w:val="xl50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" w:hAnsi="Arial" w:cs="Arial"/>
      <w:color w:val="000000"/>
    </w:rPr>
  </w:style>
  <w:style w:type="paragraph" w:customStyle="1" w:styleId="xl51">
    <w:name w:val="xl51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cs="Times New Roman"/>
      <w:color w:val="000000"/>
    </w:rPr>
  </w:style>
  <w:style w:type="paragraph" w:customStyle="1" w:styleId="xl52">
    <w:name w:val="xl52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 CYR" w:hAnsi="Arial CYR" w:cs="Arial CYR"/>
      <w:color w:val="000000"/>
    </w:rPr>
  </w:style>
  <w:style w:type="paragraph" w:customStyle="1" w:styleId="xl53">
    <w:name w:val="xl53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cs="Times New Roman"/>
      <w:b/>
      <w:bCs/>
      <w:color w:val="000000"/>
    </w:rPr>
  </w:style>
  <w:style w:type="paragraph" w:customStyle="1" w:styleId="xl54">
    <w:name w:val="xl54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" w:hAnsi="Arial" w:cs="Arial"/>
      <w:color w:val="000000"/>
    </w:rPr>
  </w:style>
  <w:style w:type="paragraph" w:customStyle="1" w:styleId="xl55">
    <w:name w:val="xl55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pacing w:before="280" w:after="280"/>
      <w:ind w:firstLine="709"/>
      <w:jc w:val="both"/>
      <w:textAlignment w:val="center"/>
    </w:pPr>
    <w:rPr>
      <w:rFonts w:ascii="Arial Narrow" w:hAnsi="Arial Narrow" w:cs="Times New Roman"/>
      <w:b/>
      <w:bCs/>
      <w:color w:val="000000"/>
    </w:rPr>
  </w:style>
  <w:style w:type="paragraph" w:customStyle="1" w:styleId="xl56">
    <w:name w:val="xl56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</w:pPr>
    <w:rPr>
      <w:rFonts w:cs="Times New Roman"/>
      <w:b/>
      <w:bCs/>
      <w:color w:val="000000"/>
    </w:rPr>
  </w:style>
  <w:style w:type="paragraph" w:customStyle="1" w:styleId="xl57">
    <w:name w:val="xl57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center"/>
    </w:pPr>
    <w:rPr>
      <w:rFonts w:cs="Times New Roman"/>
      <w:b/>
      <w:bCs/>
      <w:color w:val="000000"/>
    </w:rPr>
  </w:style>
  <w:style w:type="paragraph" w:customStyle="1" w:styleId="xl58">
    <w:name w:val="xl58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" w:hAnsi="Arial" w:cs="Arial"/>
      <w:color w:val="000000"/>
    </w:rPr>
  </w:style>
  <w:style w:type="paragraph" w:customStyle="1" w:styleId="xl59">
    <w:name w:val="xl59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  <w:textAlignment w:val="center"/>
    </w:pPr>
    <w:rPr>
      <w:rFonts w:ascii="Arial Narrow" w:hAnsi="Arial Narrow" w:cs="Times New Roman"/>
      <w:color w:val="000000"/>
    </w:rPr>
  </w:style>
  <w:style w:type="paragraph" w:customStyle="1" w:styleId="xl60">
    <w:name w:val="xl60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ind w:firstLine="709"/>
      <w:jc w:val="both"/>
    </w:pPr>
    <w:rPr>
      <w:rFonts w:ascii="Arial" w:hAnsi="Arial" w:cs="Arial"/>
      <w:b/>
      <w:bCs/>
      <w:color w:val="000000"/>
    </w:rPr>
  </w:style>
  <w:style w:type="paragraph" w:customStyle="1" w:styleId="xl61">
    <w:name w:val="xl61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center"/>
    </w:pPr>
    <w:rPr>
      <w:rFonts w:ascii="Arial Narrow" w:hAnsi="Arial Narrow" w:cs="Times New Roman"/>
      <w:color w:val="000000"/>
    </w:rPr>
  </w:style>
  <w:style w:type="paragraph" w:customStyle="1" w:styleId="xl62">
    <w:name w:val="xl62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rFonts w:cs="Times New Roman"/>
      <w:color w:val="000000"/>
    </w:rPr>
  </w:style>
  <w:style w:type="paragraph" w:customStyle="1" w:styleId="xl63">
    <w:name w:val="xl63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rFonts w:cs="Times New Roman"/>
      <w:color w:val="000000"/>
    </w:rPr>
  </w:style>
  <w:style w:type="paragraph" w:customStyle="1" w:styleId="xl64">
    <w:name w:val="xl64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rFonts w:cs="Times New Roman"/>
      <w:color w:val="000000"/>
    </w:rPr>
  </w:style>
  <w:style w:type="paragraph" w:customStyle="1" w:styleId="xl65">
    <w:name w:val="xl65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rFonts w:cs="Times New Roman"/>
      <w:color w:val="000000"/>
    </w:rPr>
  </w:style>
  <w:style w:type="paragraph" w:customStyle="1" w:styleId="xl66">
    <w:name w:val="xl66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rFonts w:ascii="Arial" w:hAnsi="Arial" w:cs="Arial"/>
      <w:color w:val="000000"/>
    </w:rPr>
  </w:style>
  <w:style w:type="paragraph" w:customStyle="1" w:styleId="xl67">
    <w:name w:val="xl67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rFonts w:ascii="Arial" w:hAnsi="Arial" w:cs="Arial"/>
      <w:color w:val="000000"/>
    </w:rPr>
  </w:style>
  <w:style w:type="paragraph" w:customStyle="1" w:styleId="xl68">
    <w:name w:val="xl68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rFonts w:cs="Times New Roman"/>
      <w:color w:val="000000"/>
    </w:rPr>
  </w:style>
  <w:style w:type="paragraph" w:customStyle="1" w:styleId="xl69">
    <w:name w:val="xl69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both"/>
    </w:pPr>
    <w:rPr>
      <w:rFonts w:ascii="Arial" w:hAnsi="Arial" w:cs="Arial"/>
      <w:color w:val="000000"/>
    </w:rPr>
  </w:style>
  <w:style w:type="paragraph" w:customStyle="1" w:styleId="xl70">
    <w:name w:val="xl70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center"/>
      <w:textAlignment w:val="center"/>
    </w:pPr>
    <w:rPr>
      <w:rFonts w:ascii="Arial Narrow" w:hAnsi="Arial Narrow" w:cs="Times New Roman"/>
      <w:color w:val="000000"/>
    </w:rPr>
  </w:style>
  <w:style w:type="paragraph" w:customStyle="1" w:styleId="xl71">
    <w:name w:val="xl71"/>
    <w:basedOn w:val="a"/>
    <w:rsid w:val="001269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280" w:after="280"/>
      <w:ind w:firstLine="709"/>
      <w:jc w:val="center"/>
      <w:textAlignment w:val="center"/>
    </w:pPr>
    <w:rPr>
      <w:rFonts w:ascii="Arial Narrow" w:hAnsi="Arial Narrow" w:cs="Times New Roman"/>
      <w:color w:val="000000"/>
    </w:rPr>
  </w:style>
  <w:style w:type="paragraph" w:customStyle="1" w:styleId="xl72">
    <w:name w:val="xl72"/>
    <w:basedOn w:val="a"/>
    <w:rsid w:val="00126930"/>
    <w:pPr>
      <w:spacing w:before="280" w:after="280"/>
      <w:ind w:firstLine="709"/>
      <w:jc w:val="center"/>
    </w:pPr>
    <w:rPr>
      <w:rFonts w:ascii="Arial CYR" w:hAnsi="Arial CYR" w:cs="Arial CYR"/>
      <w:b/>
      <w:bCs/>
      <w:color w:val="000000"/>
    </w:rPr>
  </w:style>
  <w:style w:type="paragraph" w:customStyle="1" w:styleId="xl73">
    <w:name w:val="xl73"/>
    <w:basedOn w:val="a"/>
    <w:rsid w:val="00126930"/>
    <w:pPr>
      <w:spacing w:before="280" w:after="280"/>
      <w:ind w:firstLine="709"/>
      <w:jc w:val="center"/>
    </w:pPr>
    <w:rPr>
      <w:rFonts w:cs="Times New Roman"/>
      <w:b/>
      <w:bCs/>
      <w:color w:val="000000"/>
    </w:rPr>
  </w:style>
  <w:style w:type="paragraph" w:customStyle="1" w:styleId="centertext">
    <w:name w:val="centertext"/>
    <w:basedOn w:val="a"/>
    <w:rsid w:val="00126930"/>
    <w:pPr>
      <w:ind w:firstLine="709"/>
      <w:jc w:val="center"/>
    </w:pPr>
    <w:rPr>
      <w:rFonts w:ascii="Arial" w:hAnsi="Arial" w:cs="Arial"/>
      <w:color w:val="202020"/>
      <w:sz w:val="20"/>
      <w:szCs w:val="20"/>
    </w:rPr>
  </w:style>
  <w:style w:type="paragraph" w:customStyle="1" w:styleId="righttext1">
    <w:name w:val="righttext1"/>
    <w:basedOn w:val="a"/>
    <w:rsid w:val="00126930"/>
    <w:pPr>
      <w:ind w:right="480" w:firstLine="709"/>
      <w:jc w:val="right"/>
    </w:pPr>
    <w:rPr>
      <w:rFonts w:ascii="Arial" w:hAnsi="Arial" w:cs="Arial"/>
      <w:color w:val="202020"/>
      <w:sz w:val="20"/>
      <w:szCs w:val="20"/>
    </w:rPr>
  </w:style>
  <w:style w:type="paragraph" w:customStyle="1" w:styleId="tabletextcenter">
    <w:name w:val="tabletextcenter"/>
    <w:basedOn w:val="a"/>
    <w:rsid w:val="00126930"/>
    <w:pPr>
      <w:ind w:left="480" w:right="480" w:firstLine="709"/>
      <w:jc w:val="center"/>
    </w:pPr>
    <w:rPr>
      <w:rFonts w:ascii="Arial" w:hAnsi="Arial" w:cs="Arial"/>
      <w:color w:val="202020"/>
      <w:sz w:val="20"/>
      <w:szCs w:val="20"/>
    </w:rPr>
  </w:style>
  <w:style w:type="paragraph" w:customStyle="1" w:styleId="tabletextleft">
    <w:name w:val="tabletextleft"/>
    <w:basedOn w:val="a"/>
    <w:rsid w:val="00126930"/>
    <w:pPr>
      <w:ind w:left="480" w:right="480" w:firstLine="709"/>
      <w:jc w:val="both"/>
    </w:pPr>
    <w:rPr>
      <w:rFonts w:ascii="Arial" w:hAnsi="Arial" w:cs="Arial"/>
      <w:color w:val="202020"/>
      <w:sz w:val="20"/>
      <w:szCs w:val="20"/>
    </w:rPr>
  </w:style>
  <w:style w:type="paragraph" w:customStyle="1" w:styleId="maintitle">
    <w:name w:val="maintitle"/>
    <w:basedOn w:val="a"/>
    <w:rsid w:val="00126930"/>
    <w:pPr>
      <w:spacing w:after="240"/>
      <w:ind w:firstLine="709"/>
      <w:jc w:val="center"/>
    </w:pPr>
    <w:rPr>
      <w:rFonts w:ascii="Arial" w:hAnsi="Arial" w:cs="Arial"/>
      <w:b/>
      <w:bCs/>
      <w:color w:val="008866"/>
      <w:sz w:val="20"/>
      <w:szCs w:val="20"/>
    </w:rPr>
  </w:style>
  <w:style w:type="paragraph" w:customStyle="1" w:styleId="affffff5">
    <w:name w:val="Внутренний адрес"/>
    <w:basedOn w:val="aff2"/>
    <w:rsid w:val="00126930"/>
    <w:pPr>
      <w:shd w:val="clear" w:color="auto" w:fill="auto"/>
      <w:spacing w:line="240" w:lineRule="atLeast"/>
      <w:ind w:firstLine="709"/>
      <w:jc w:val="both"/>
    </w:pPr>
    <w:rPr>
      <w:rFonts w:cs="Times New Roman"/>
      <w:kern w:val="1"/>
      <w:sz w:val="22"/>
      <w:szCs w:val="20"/>
    </w:rPr>
  </w:style>
  <w:style w:type="paragraph" w:customStyle="1" w:styleId="1f7">
    <w:name w:val="Название объекта1"/>
    <w:basedOn w:val="a"/>
    <w:next w:val="a"/>
    <w:rsid w:val="00126930"/>
    <w:pPr>
      <w:spacing w:before="120" w:line="360" w:lineRule="auto"/>
      <w:ind w:firstLine="567"/>
      <w:jc w:val="center"/>
    </w:pPr>
    <w:rPr>
      <w:rFonts w:cs="Times New Roman"/>
      <w:b/>
      <w:color w:val="000000"/>
      <w:sz w:val="28"/>
      <w:szCs w:val="20"/>
    </w:rPr>
  </w:style>
  <w:style w:type="paragraph" w:customStyle="1" w:styleId="ConsTitle">
    <w:name w:val="ConsTitle"/>
    <w:rsid w:val="00126930"/>
    <w:pPr>
      <w:widowControl w:val="0"/>
      <w:suppressAutoHyphens/>
      <w:autoSpaceDE w:val="0"/>
      <w:ind w:right="19772" w:firstLine="709"/>
      <w:jc w:val="center"/>
    </w:pPr>
    <w:rPr>
      <w:rFonts w:ascii="Arial" w:eastAsia="Arial" w:hAnsi="Arial" w:cs="Arial"/>
      <w:b/>
      <w:bCs/>
      <w:sz w:val="20"/>
      <w:szCs w:val="20"/>
      <w:lang w:val="ru-RU" w:eastAsia="ar-SA" w:bidi="ar-SA"/>
    </w:rPr>
  </w:style>
  <w:style w:type="paragraph" w:customStyle="1" w:styleId="style1">
    <w:name w:val="style1"/>
    <w:basedOn w:val="a"/>
    <w:rsid w:val="00126930"/>
    <w:pPr>
      <w:spacing w:before="280" w:after="280"/>
      <w:ind w:firstLine="709"/>
      <w:jc w:val="both"/>
    </w:pPr>
    <w:rPr>
      <w:rFonts w:cs="Times New Roman"/>
      <w:color w:val="000000"/>
      <w:sz w:val="28"/>
      <w:szCs w:val="28"/>
    </w:rPr>
  </w:style>
  <w:style w:type="paragraph" w:customStyle="1" w:styleId="affffff6">
    <w:name w:val="очистить формат"/>
    <w:basedOn w:val="affff5"/>
    <w:rsid w:val="00126930"/>
    <w:pPr>
      <w:ind w:firstLine="709"/>
      <w:jc w:val="both"/>
    </w:pPr>
    <w:rPr>
      <w:rFonts w:cs="Times New Roman"/>
      <w:color w:val="000000"/>
      <w:szCs w:val="24"/>
    </w:rPr>
  </w:style>
  <w:style w:type="paragraph" w:styleId="affffff7">
    <w:name w:val="Plain Text"/>
    <w:basedOn w:val="a"/>
    <w:link w:val="affffff8"/>
    <w:rsid w:val="00126930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fff8">
    <w:name w:val="Текст Знак"/>
    <w:basedOn w:val="a0"/>
    <w:link w:val="affffff7"/>
    <w:rsid w:val="00126930"/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paragraph" w:customStyle="1" w:styleId="Style4">
    <w:name w:val="Style4"/>
    <w:basedOn w:val="a"/>
    <w:rsid w:val="00126930"/>
    <w:pPr>
      <w:widowControl w:val="0"/>
      <w:suppressAutoHyphens w:val="0"/>
      <w:autoSpaceDE w:val="0"/>
      <w:autoSpaceDN w:val="0"/>
      <w:adjustRightInd w:val="0"/>
      <w:spacing w:line="334" w:lineRule="exact"/>
      <w:ind w:firstLine="746"/>
    </w:pPr>
    <w:rPr>
      <w:rFonts w:cs="Times New Roman"/>
      <w:lang w:eastAsia="ru-RU"/>
    </w:rPr>
  </w:style>
  <w:style w:type="paragraph" w:customStyle="1" w:styleId="affffff9">
    <w:name w:val="основной текст"/>
    <w:basedOn w:val="a"/>
    <w:rsid w:val="00126930"/>
    <w:pPr>
      <w:suppressAutoHyphens w:val="0"/>
      <w:spacing w:after="120"/>
      <w:ind w:firstLine="851"/>
      <w:jc w:val="both"/>
    </w:pPr>
    <w:rPr>
      <w:rFonts w:ascii="Arial" w:hAnsi="Arial" w:cs="Times New Roman"/>
      <w:sz w:val="28"/>
      <w:szCs w:val="20"/>
      <w:lang w:eastAsia="ru-RU"/>
    </w:rPr>
  </w:style>
  <w:style w:type="paragraph" w:customStyle="1" w:styleId="122">
    <w:name w:val="осн.текст 12"/>
    <w:basedOn w:val="a"/>
    <w:rsid w:val="00126930"/>
    <w:pPr>
      <w:suppressAutoHyphens w:val="0"/>
      <w:spacing w:after="120"/>
      <w:ind w:firstLine="851"/>
      <w:jc w:val="both"/>
    </w:pPr>
    <w:rPr>
      <w:rFonts w:ascii="Arial" w:hAnsi="Arial" w:cs="Times New Roman"/>
      <w:szCs w:val="20"/>
      <w:lang w:eastAsia="ru-RU"/>
    </w:rPr>
  </w:style>
  <w:style w:type="paragraph" w:customStyle="1" w:styleId="aHeader">
    <w:name w:val="a_Header"/>
    <w:basedOn w:val="a"/>
    <w:rsid w:val="00126930"/>
    <w:pPr>
      <w:tabs>
        <w:tab w:val="left" w:pos="1985"/>
      </w:tabs>
      <w:suppressAutoHyphens w:val="0"/>
      <w:spacing w:after="60"/>
      <w:jc w:val="center"/>
    </w:pPr>
    <w:rPr>
      <w:rFonts w:ascii="Courier New" w:hAnsi="Courier New" w:cs="Times New Roman"/>
      <w:szCs w:val="20"/>
      <w:lang w:eastAsia="ru-RU"/>
    </w:rPr>
  </w:style>
  <w:style w:type="paragraph" w:customStyle="1" w:styleId="Style10">
    <w:name w:val="Style1"/>
    <w:basedOn w:val="a"/>
    <w:rsid w:val="00126930"/>
    <w:pPr>
      <w:widowControl w:val="0"/>
      <w:suppressAutoHyphens w:val="0"/>
      <w:autoSpaceDE w:val="0"/>
      <w:autoSpaceDN w:val="0"/>
      <w:adjustRightInd w:val="0"/>
    </w:pPr>
    <w:rPr>
      <w:rFonts w:cs="Times New Roman"/>
      <w:lang w:eastAsia="ru-RU"/>
    </w:rPr>
  </w:style>
  <w:style w:type="paragraph" w:customStyle="1" w:styleId="Style6">
    <w:name w:val="Style6"/>
    <w:basedOn w:val="a"/>
    <w:rsid w:val="00126930"/>
    <w:pPr>
      <w:widowControl w:val="0"/>
      <w:suppressAutoHyphens w:val="0"/>
      <w:autoSpaceDE w:val="0"/>
      <w:autoSpaceDN w:val="0"/>
      <w:adjustRightInd w:val="0"/>
    </w:pPr>
    <w:rPr>
      <w:rFonts w:cs="Times New Roman"/>
      <w:lang w:eastAsia="ru-RU"/>
    </w:rPr>
  </w:style>
  <w:style w:type="paragraph" w:customStyle="1" w:styleId="rvps7">
    <w:name w:val="rvps7"/>
    <w:basedOn w:val="a"/>
    <w:rsid w:val="00126930"/>
    <w:pPr>
      <w:suppressAutoHyphens w:val="0"/>
      <w:ind w:left="150" w:right="150"/>
    </w:pPr>
    <w:rPr>
      <w:rFonts w:cs="Times New Roman"/>
      <w:lang w:eastAsia="ru-RU"/>
    </w:rPr>
  </w:style>
  <w:style w:type="paragraph" w:customStyle="1" w:styleId="rvps59">
    <w:name w:val="rvps59"/>
    <w:basedOn w:val="a"/>
    <w:rsid w:val="00126930"/>
    <w:pPr>
      <w:suppressAutoHyphens w:val="0"/>
      <w:ind w:firstLine="705"/>
      <w:jc w:val="both"/>
    </w:pPr>
    <w:rPr>
      <w:rFonts w:cs="Times New Roman"/>
      <w:lang w:eastAsia="ru-RU"/>
    </w:rPr>
  </w:style>
  <w:style w:type="paragraph" w:customStyle="1" w:styleId="affffffa">
    <w:name w:val="основной текст Знак"/>
    <w:basedOn w:val="a"/>
    <w:rsid w:val="00126930"/>
    <w:pPr>
      <w:suppressAutoHyphens w:val="0"/>
      <w:spacing w:after="120"/>
      <w:ind w:firstLine="851"/>
      <w:jc w:val="both"/>
    </w:pPr>
    <w:rPr>
      <w:rFonts w:ascii="Arial" w:hAnsi="Arial" w:cs="Times New Roman"/>
      <w:sz w:val="28"/>
      <w:szCs w:val="20"/>
      <w:lang w:eastAsia="ru-RU"/>
    </w:rPr>
  </w:style>
  <w:style w:type="paragraph" w:customStyle="1" w:styleId="123">
    <w:name w:val="осн.текст 12 Знак"/>
    <w:basedOn w:val="a"/>
    <w:link w:val="124"/>
    <w:rsid w:val="00126930"/>
    <w:pPr>
      <w:suppressAutoHyphens w:val="0"/>
      <w:spacing w:after="120"/>
      <w:ind w:firstLine="851"/>
      <w:jc w:val="both"/>
    </w:pPr>
    <w:rPr>
      <w:rFonts w:ascii="Arial" w:hAnsi="Arial" w:cs="Times New Roman"/>
      <w:szCs w:val="20"/>
      <w:lang w:eastAsia="ru-RU"/>
    </w:rPr>
  </w:style>
  <w:style w:type="character" w:customStyle="1" w:styleId="124">
    <w:name w:val="осн.текст 12 Знак Знак"/>
    <w:basedOn w:val="a0"/>
    <w:link w:val="123"/>
    <w:rsid w:val="00126930"/>
    <w:rPr>
      <w:rFonts w:ascii="Arial" w:eastAsia="Times New Roman" w:hAnsi="Arial"/>
      <w:sz w:val="24"/>
      <w:szCs w:val="20"/>
      <w:lang w:val="ru-RU" w:eastAsia="ru-RU" w:bidi="ar-SA"/>
    </w:rPr>
  </w:style>
  <w:style w:type="paragraph" w:customStyle="1" w:styleId="FR5">
    <w:name w:val="FR5"/>
    <w:rsid w:val="00126930"/>
    <w:pPr>
      <w:widowControl w:val="0"/>
      <w:spacing w:line="300" w:lineRule="auto"/>
      <w:ind w:firstLine="720"/>
      <w:jc w:val="both"/>
    </w:pPr>
    <w:rPr>
      <w:rFonts w:ascii="Arial" w:eastAsia="Times New Roman" w:hAnsi="Arial"/>
      <w:sz w:val="24"/>
      <w:szCs w:val="20"/>
      <w:lang w:val="ru-RU" w:eastAsia="ru-RU" w:bidi="ar-SA"/>
    </w:rPr>
  </w:style>
  <w:style w:type="paragraph" w:styleId="affffffb">
    <w:name w:val="Block Text"/>
    <w:basedOn w:val="a"/>
    <w:rsid w:val="00126930"/>
    <w:pPr>
      <w:widowControl w:val="0"/>
      <w:suppressAutoHyphens w:val="0"/>
      <w:ind w:left="1134" w:right="896" w:hanging="283"/>
      <w:jc w:val="center"/>
    </w:pPr>
    <w:rPr>
      <w:rFonts w:cs="Times New Roman"/>
      <w:b/>
      <w:caps/>
      <w:snapToGrid w:val="0"/>
      <w:szCs w:val="20"/>
      <w:lang w:eastAsia="ru-RU"/>
    </w:rPr>
  </w:style>
  <w:style w:type="paragraph" w:customStyle="1" w:styleId="affffffc">
    <w:name w:val="основной текст Знак Знак"/>
    <w:basedOn w:val="a"/>
    <w:rsid w:val="00126930"/>
    <w:pPr>
      <w:suppressAutoHyphens w:val="0"/>
      <w:spacing w:after="120"/>
      <w:ind w:firstLine="851"/>
      <w:jc w:val="both"/>
    </w:pPr>
    <w:rPr>
      <w:rFonts w:ascii="Arial" w:hAnsi="Arial" w:cs="Times New Roman"/>
      <w:sz w:val="28"/>
      <w:szCs w:val="20"/>
      <w:lang w:eastAsia="ru-RU"/>
    </w:rPr>
  </w:style>
  <w:style w:type="paragraph" w:customStyle="1" w:styleId="Iiiaeuiue">
    <w:name w:val="Ii?iaeuiue"/>
    <w:rsid w:val="00126930"/>
    <w:rPr>
      <w:rFonts w:ascii="Baltica" w:eastAsia="Times New Roman" w:hAnsi="Baltica"/>
      <w:sz w:val="24"/>
      <w:szCs w:val="20"/>
      <w:lang w:val="ru-RU" w:eastAsia="ru-RU" w:bidi="ar-SA"/>
    </w:rPr>
  </w:style>
  <w:style w:type="paragraph" w:customStyle="1" w:styleId="1f8">
    <w:name w:val="заголовок 1"/>
    <w:basedOn w:val="a"/>
    <w:next w:val="a"/>
    <w:rsid w:val="00126930"/>
    <w:pPr>
      <w:keepNext/>
      <w:widowControl w:val="0"/>
      <w:suppressAutoHyphens w:val="0"/>
      <w:ind w:firstLine="851"/>
      <w:jc w:val="center"/>
    </w:pPr>
    <w:rPr>
      <w:rFonts w:cs="Times New Roman"/>
      <w:b/>
      <w:snapToGrid w:val="0"/>
      <w:sz w:val="32"/>
      <w:szCs w:val="20"/>
      <w:lang w:eastAsia="ru-RU"/>
    </w:rPr>
  </w:style>
  <w:style w:type="paragraph" w:customStyle="1" w:styleId="FR3">
    <w:name w:val="FR3"/>
    <w:rsid w:val="00126930"/>
    <w:pPr>
      <w:widowControl w:val="0"/>
      <w:spacing w:before="420" w:line="340" w:lineRule="auto"/>
    </w:pPr>
    <w:rPr>
      <w:rFonts w:ascii="Arial" w:eastAsia="Times New Roman" w:hAnsi="Arial"/>
      <w:snapToGrid w:val="0"/>
      <w:szCs w:val="20"/>
      <w:lang w:val="ru-RU" w:eastAsia="ru-RU" w:bidi="ar-SA"/>
    </w:rPr>
  </w:style>
  <w:style w:type="paragraph" w:customStyle="1" w:styleId="1f9">
    <w:name w:val="Маркированный список 1"/>
    <w:basedOn w:val="aff2"/>
    <w:next w:val="aff4"/>
    <w:autoRedefine/>
    <w:rsid w:val="00126930"/>
    <w:pPr>
      <w:widowControl w:val="0"/>
      <w:shd w:val="clear" w:color="auto" w:fill="auto"/>
      <w:tabs>
        <w:tab w:val="left" w:pos="-2410"/>
      </w:tabs>
      <w:suppressAutoHyphens w:val="0"/>
      <w:ind w:firstLine="851"/>
      <w:jc w:val="both"/>
    </w:pPr>
    <w:rPr>
      <w:rFonts w:cs="Times New Roman"/>
      <w:i/>
      <w:iCs/>
      <w:color w:val="auto"/>
      <w:szCs w:val="20"/>
      <w:lang w:eastAsia="ru-RU"/>
    </w:rPr>
  </w:style>
  <w:style w:type="paragraph" w:styleId="HTML">
    <w:name w:val="HTML Preformatted"/>
    <w:basedOn w:val="a"/>
    <w:link w:val="HTML0"/>
    <w:rsid w:val="001269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126930"/>
    <w:rPr>
      <w:rFonts w:ascii="Courier New" w:eastAsia="Times New Roman" w:hAnsi="Courier New" w:cs="Courier New"/>
      <w:color w:val="000000"/>
      <w:sz w:val="20"/>
      <w:szCs w:val="20"/>
      <w:lang w:val="ru-RU" w:eastAsia="ru-RU" w:bidi="ar-SA"/>
    </w:rPr>
  </w:style>
  <w:style w:type="paragraph" w:customStyle="1" w:styleId="affffffd">
    <w:name w:val="Основной текст ДБ"/>
    <w:basedOn w:val="a"/>
    <w:rsid w:val="00126930"/>
    <w:pPr>
      <w:suppressAutoHyphens w:val="0"/>
      <w:spacing w:before="120" w:line="312" w:lineRule="auto"/>
      <w:ind w:firstLine="851"/>
      <w:jc w:val="both"/>
    </w:pPr>
    <w:rPr>
      <w:rFonts w:cs="Times New Roman"/>
      <w:szCs w:val="20"/>
      <w:lang w:eastAsia="ru-RU"/>
    </w:rPr>
  </w:style>
  <w:style w:type="paragraph" w:customStyle="1" w:styleId="1fa">
    <w:name w:val="Заголовок 1 ДБ"/>
    <w:basedOn w:val="10"/>
    <w:next w:val="a"/>
    <w:rsid w:val="00126930"/>
    <w:pPr>
      <w:pageBreakBefore/>
      <w:spacing w:line="360" w:lineRule="auto"/>
      <w:jc w:val="center"/>
    </w:pPr>
    <w:rPr>
      <w:rFonts w:ascii="Times New Roman" w:eastAsia="Times New Roman" w:hAnsi="Times New Roman"/>
      <w:bCs w:val="0"/>
      <w:caps/>
      <w:kern w:val="28"/>
      <w:szCs w:val="20"/>
      <w:lang w:eastAsia="ru-RU"/>
    </w:rPr>
  </w:style>
  <w:style w:type="paragraph" w:customStyle="1" w:styleId="affffffe">
    <w:name w:val="Список ДБ"/>
    <w:basedOn w:val="aff5"/>
    <w:rsid w:val="00126930"/>
    <w:pPr>
      <w:tabs>
        <w:tab w:val="num" w:pos="360"/>
      </w:tabs>
      <w:suppressAutoHyphens w:val="0"/>
      <w:spacing w:before="60" w:line="312" w:lineRule="auto"/>
      <w:ind w:left="360" w:hanging="360"/>
      <w:jc w:val="both"/>
    </w:pPr>
    <w:rPr>
      <w:rFonts w:cs="Times New Roman"/>
      <w:szCs w:val="20"/>
      <w:lang w:eastAsia="ru-RU"/>
    </w:rPr>
  </w:style>
  <w:style w:type="paragraph" w:customStyle="1" w:styleId="afffffff">
    <w:name w:val="Текст в таблице ДБ"/>
    <w:basedOn w:val="a"/>
    <w:rsid w:val="00126930"/>
    <w:pPr>
      <w:suppressAutoHyphens w:val="0"/>
    </w:pPr>
    <w:rPr>
      <w:rFonts w:cs="Times New Roman"/>
      <w:szCs w:val="20"/>
      <w:lang w:eastAsia="ru-RU"/>
    </w:rPr>
  </w:style>
  <w:style w:type="paragraph" w:customStyle="1" w:styleId="afffffff0">
    <w:name w:val="Название таблицы ДБ"/>
    <w:basedOn w:val="a"/>
    <w:rsid w:val="00126930"/>
    <w:pPr>
      <w:suppressAutoHyphens w:val="0"/>
      <w:jc w:val="center"/>
    </w:pPr>
    <w:rPr>
      <w:rFonts w:cs="Times New Roman"/>
      <w:i/>
      <w:sz w:val="20"/>
      <w:szCs w:val="20"/>
      <w:lang w:eastAsia="ru-RU"/>
    </w:rPr>
  </w:style>
  <w:style w:type="paragraph" w:customStyle="1" w:styleId="FR4">
    <w:name w:val="FR4"/>
    <w:rsid w:val="00126930"/>
    <w:pPr>
      <w:widowControl w:val="0"/>
      <w:spacing w:line="400" w:lineRule="auto"/>
      <w:ind w:left="640" w:hanging="640"/>
      <w:jc w:val="both"/>
    </w:pPr>
    <w:rPr>
      <w:rFonts w:ascii="Times New Roman" w:eastAsia="Times New Roman" w:hAnsi="Times New Roman"/>
      <w:snapToGrid w:val="0"/>
      <w:sz w:val="12"/>
      <w:szCs w:val="20"/>
      <w:lang w:eastAsia="ru-RU" w:bidi="ar-SA"/>
    </w:rPr>
  </w:style>
  <w:style w:type="paragraph" w:customStyle="1" w:styleId="afffffff1">
    <w:name w:val="íàçâàíèå"/>
    <w:basedOn w:val="a"/>
    <w:rsid w:val="00126930"/>
    <w:pPr>
      <w:widowControl w:val="0"/>
      <w:suppressAutoHyphens w:val="0"/>
    </w:pPr>
    <w:rPr>
      <w:rFonts w:cs="Times New Roman"/>
      <w:szCs w:val="20"/>
      <w:lang w:eastAsia="ru-RU"/>
    </w:rPr>
  </w:style>
  <w:style w:type="paragraph" w:customStyle="1" w:styleId="style60">
    <w:name w:val="style6"/>
    <w:basedOn w:val="a"/>
    <w:rsid w:val="00126930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paragraph" w:customStyle="1" w:styleId="1fb">
    <w:name w:val="Текст1"/>
    <w:basedOn w:val="a"/>
    <w:rsid w:val="00126930"/>
    <w:pPr>
      <w:suppressAutoHyphens w:val="0"/>
    </w:pPr>
    <w:rPr>
      <w:rFonts w:ascii="Courier New" w:hAnsi="Courier New" w:cs="Courier New"/>
      <w:sz w:val="20"/>
      <w:szCs w:val="20"/>
    </w:rPr>
  </w:style>
  <w:style w:type="paragraph" w:customStyle="1" w:styleId="241">
    <w:name w:val="Основной текст с отступом 24"/>
    <w:basedOn w:val="a"/>
    <w:rsid w:val="00126930"/>
    <w:pPr>
      <w:suppressAutoHyphens w:val="0"/>
      <w:ind w:left="360"/>
      <w:jc w:val="both"/>
    </w:pPr>
    <w:rPr>
      <w:rFonts w:cs="Times New Roman"/>
      <w:sz w:val="28"/>
      <w:szCs w:val="20"/>
    </w:rPr>
  </w:style>
  <w:style w:type="paragraph" w:customStyle="1" w:styleId="Style13">
    <w:name w:val="Style13"/>
    <w:basedOn w:val="a"/>
    <w:rsid w:val="00126930"/>
    <w:pPr>
      <w:widowControl w:val="0"/>
      <w:suppressAutoHyphens w:val="0"/>
      <w:autoSpaceDE w:val="0"/>
      <w:autoSpaceDN w:val="0"/>
      <w:adjustRightInd w:val="0"/>
    </w:pPr>
    <w:rPr>
      <w:rFonts w:cs="Times New Roman"/>
      <w:lang w:eastAsia="ru-RU"/>
    </w:rPr>
  </w:style>
  <w:style w:type="paragraph" w:customStyle="1" w:styleId="Style14">
    <w:name w:val="Style14"/>
    <w:basedOn w:val="a"/>
    <w:rsid w:val="00126930"/>
    <w:pPr>
      <w:widowControl w:val="0"/>
      <w:suppressAutoHyphens w:val="0"/>
      <w:autoSpaceDE w:val="0"/>
      <w:autoSpaceDN w:val="0"/>
      <w:adjustRightInd w:val="0"/>
    </w:pPr>
    <w:rPr>
      <w:rFonts w:cs="Times New Roman"/>
      <w:lang w:eastAsia="ru-RU"/>
    </w:rPr>
  </w:style>
  <w:style w:type="paragraph" w:customStyle="1" w:styleId="Style17">
    <w:name w:val="Style17"/>
    <w:basedOn w:val="a"/>
    <w:rsid w:val="00126930"/>
    <w:pPr>
      <w:widowControl w:val="0"/>
      <w:suppressAutoHyphens w:val="0"/>
      <w:autoSpaceDE w:val="0"/>
      <w:autoSpaceDN w:val="0"/>
      <w:adjustRightInd w:val="0"/>
    </w:pPr>
    <w:rPr>
      <w:rFonts w:cs="Times New Roman"/>
      <w:lang w:eastAsia="ru-RU"/>
    </w:rPr>
  </w:style>
  <w:style w:type="paragraph" w:customStyle="1" w:styleId="Style19">
    <w:name w:val="Style19"/>
    <w:basedOn w:val="a"/>
    <w:rsid w:val="00126930"/>
    <w:pPr>
      <w:widowControl w:val="0"/>
      <w:suppressAutoHyphens w:val="0"/>
      <w:autoSpaceDE w:val="0"/>
      <w:autoSpaceDN w:val="0"/>
      <w:adjustRightInd w:val="0"/>
      <w:spacing w:line="235" w:lineRule="exact"/>
    </w:pPr>
    <w:rPr>
      <w:rFonts w:cs="Times New Roman"/>
      <w:lang w:eastAsia="ru-RU"/>
    </w:rPr>
  </w:style>
  <w:style w:type="paragraph" w:customStyle="1" w:styleId="Style20">
    <w:name w:val="Style20"/>
    <w:basedOn w:val="a"/>
    <w:rsid w:val="00126930"/>
    <w:pPr>
      <w:widowControl w:val="0"/>
      <w:suppressAutoHyphens w:val="0"/>
      <w:autoSpaceDE w:val="0"/>
      <w:autoSpaceDN w:val="0"/>
      <w:adjustRightInd w:val="0"/>
      <w:spacing w:line="240" w:lineRule="exact"/>
      <w:jc w:val="center"/>
    </w:pPr>
    <w:rPr>
      <w:rFonts w:cs="Times New Roman"/>
      <w:lang w:eastAsia="ru-RU"/>
    </w:rPr>
  </w:style>
  <w:style w:type="paragraph" w:customStyle="1" w:styleId="Style22">
    <w:name w:val="Style22"/>
    <w:basedOn w:val="a"/>
    <w:rsid w:val="00126930"/>
    <w:pPr>
      <w:widowControl w:val="0"/>
      <w:suppressAutoHyphens w:val="0"/>
      <w:autoSpaceDE w:val="0"/>
      <w:autoSpaceDN w:val="0"/>
      <w:adjustRightInd w:val="0"/>
      <w:spacing w:line="252" w:lineRule="exact"/>
      <w:ind w:firstLine="197"/>
    </w:pPr>
    <w:rPr>
      <w:rFonts w:cs="Times New Roman"/>
      <w:lang w:eastAsia="ru-RU"/>
    </w:rPr>
  </w:style>
  <w:style w:type="paragraph" w:customStyle="1" w:styleId="Style5">
    <w:name w:val="Style5"/>
    <w:basedOn w:val="a"/>
    <w:rsid w:val="00126930"/>
    <w:pPr>
      <w:widowControl w:val="0"/>
      <w:suppressAutoHyphens w:val="0"/>
      <w:autoSpaceDE w:val="0"/>
      <w:autoSpaceDN w:val="0"/>
      <w:adjustRightInd w:val="0"/>
      <w:spacing w:line="283" w:lineRule="exact"/>
      <w:jc w:val="center"/>
    </w:pPr>
    <w:rPr>
      <w:rFonts w:cs="Times New Roman"/>
      <w:lang w:eastAsia="ru-RU"/>
    </w:rPr>
  </w:style>
  <w:style w:type="paragraph" w:customStyle="1" w:styleId="Style24">
    <w:name w:val="Style24"/>
    <w:basedOn w:val="a"/>
    <w:rsid w:val="00126930"/>
    <w:pPr>
      <w:widowControl w:val="0"/>
      <w:suppressAutoHyphens w:val="0"/>
      <w:autoSpaceDE w:val="0"/>
      <w:autoSpaceDN w:val="0"/>
      <w:adjustRightInd w:val="0"/>
      <w:spacing w:line="240" w:lineRule="exact"/>
      <w:jc w:val="center"/>
    </w:pPr>
    <w:rPr>
      <w:rFonts w:cs="Times New Roman"/>
      <w:lang w:eastAsia="ru-RU"/>
    </w:rPr>
  </w:style>
  <w:style w:type="paragraph" w:customStyle="1" w:styleId="Style26">
    <w:name w:val="Style26"/>
    <w:basedOn w:val="a"/>
    <w:rsid w:val="00126930"/>
    <w:pPr>
      <w:widowControl w:val="0"/>
      <w:suppressAutoHyphens w:val="0"/>
      <w:autoSpaceDE w:val="0"/>
      <w:autoSpaceDN w:val="0"/>
      <w:adjustRightInd w:val="0"/>
      <w:spacing w:line="242" w:lineRule="exact"/>
    </w:pPr>
    <w:rPr>
      <w:rFonts w:cs="Times New Roman"/>
      <w:lang w:eastAsia="ru-RU"/>
    </w:rPr>
  </w:style>
  <w:style w:type="paragraph" w:customStyle="1" w:styleId="Style18">
    <w:name w:val="Style18"/>
    <w:basedOn w:val="a"/>
    <w:rsid w:val="00126930"/>
    <w:pPr>
      <w:widowControl w:val="0"/>
      <w:suppressAutoHyphens w:val="0"/>
      <w:autoSpaceDE w:val="0"/>
      <w:autoSpaceDN w:val="0"/>
      <w:adjustRightInd w:val="0"/>
    </w:pPr>
    <w:rPr>
      <w:rFonts w:cs="Times New Roman"/>
      <w:lang w:eastAsia="ru-RU"/>
    </w:rPr>
  </w:style>
  <w:style w:type="paragraph" w:customStyle="1" w:styleId="Style25">
    <w:name w:val="Style25"/>
    <w:basedOn w:val="a"/>
    <w:rsid w:val="00126930"/>
    <w:pPr>
      <w:widowControl w:val="0"/>
      <w:suppressAutoHyphens w:val="0"/>
      <w:autoSpaceDE w:val="0"/>
      <w:autoSpaceDN w:val="0"/>
      <w:adjustRightInd w:val="0"/>
      <w:spacing w:line="230" w:lineRule="exact"/>
      <w:jc w:val="center"/>
    </w:pPr>
    <w:rPr>
      <w:rFonts w:cs="Times New Roman"/>
      <w:lang w:eastAsia="ru-RU"/>
    </w:rPr>
  </w:style>
  <w:style w:type="paragraph" w:customStyle="1" w:styleId="Style27">
    <w:name w:val="Style27"/>
    <w:basedOn w:val="a"/>
    <w:rsid w:val="00126930"/>
    <w:pPr>
      <w:widowControl w:val="0"/>
      <w:suppressAutoHyphens w:val="0"/>
      <w:autoSpaceDE w:val="0"/>
      <w:autoSpaceDN w:val="0"/>
      <w:adjustRightInd w:val="0"/>
      <w:spacing w:line="230" w:lineRule="exact"/>
      <w:ind w:firstLine="456"/>
    </w:pPr>
    <w:rPr>
      <w:rFonts w:cs="Times New Roman"/>
      <w:lang w:eastAsia="ru-RU"/>
    </w:rPr>
  </w:style>
  <w:style w:type="paragraph" w:customStyle="1" w:styleId="--0">
    <w:name w:val="Концепция-заг-спис"/>
    <w:basedOn w:val="5"/>
    <w:rsid w:val="00126930"/>
    <w:pPr>
      <w:jc w:val="center"/>
      <w:outlineLvl w:val="9"/>
    </w:pPr>
    <w:rPr>
      <w:rFonts w:ascii="Arial" w:hAnsi="Arial" w:cs="Arial"/>
      <w:i w:val="0"/>
      <w:color w:val="000000"/>
      <w:sz w:val="22"/>
      <w:szCs w:val="22"/>
    </w:rPr>
  </w:style>
  <w:style w:type="paragraph" w:customStyle="1" w:styleId="-0">
    <w:name w:val="Концепция-текст"/>
    <w:basedOn w:val="a"/>
    <w:rsid w:val="00126930"/>
    <w:pPr>
      <w:spacing w:before="120"/>
      <w:ind w:left="567"/>
      <w:jc w:val="both"/>
    </w:pPr>
    <w:rPr>
      <w:rFonts w:ascii="Arial" w:hAnsi="Arial" w:cs="Arial"/>
      <w:color w:val="000000"/>
      <w:sz w:val="22"/>
      <w:szCs w:val="22"/>
    </w:rPr>
  </w:style>
  <w:style w:type="paragraph" w:customStyle="1" w:styleId="2f6">
    <w:name w:val="Обычный2"/>
    <w:rsid w:val="00126930"/>
    <w:rPr>
      <w:rFonts w:ascii="Times New Roman" w:eastAsia="Times New Roman" w:hAnsi="Times New Roman"/>
      <w:sz w:val="24"/>
      <w:szCs w:val="20"/>
      <w:lang w:val="ru-RU" w:eastAsia="ru-RU" w:bidi="ar-SA"/>
    </w:rPr>
  </w:style>
  <w:style w:type="table" w:styleId="1fc">
    <w:name w:val="Table Classic 1"/>
    <w:basedOn w:val="a1"/>
    <w:rsid w:val="00126930"/>
    <w:rPr>
      <w:rFonts w:ascii="Calibri" w:eastAsia="Calibri" w:hAnsi="Calibri"/>
      <w:sz w:val="20"/>
      <w:szCs w:val="20"/>
      <w:lang w:val="ru-RU" w:bidi="ar-SA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16">
    <w:name w:val="Font Style16"/>
    <w:basedOn w:val="a0"/>
    <w:rsid w:val="00126930"/>
    <w:rPr>
      <w:rFonts w:ascii="Times New Roman" w:hAnsi="Times New Roman" w:cs="Times New Roman"/>
      <w:sz w:val="22"/>
      <w:szCs w:val="22"/>
    </w:rPr>
  </w:style>
  <w:style w:type="character" w:customStyle="1" w:styleId="rvts24">
    <w:name w:val="rvts24"/>
    <w:basedOn w:val="a0"/>
    <w:rsid w:val="00126930"/>
    <w:rPr>
      <w:rFonts w:ascii="Times New Roman" w:hAnsi="Times New Roman" w:cs="Times New Roman" w:hint="default"/>
      <w:sz w:val="24"/>
      <w:szCs w:val="24"/>
    </w:rPr>
  </w:style>
  <w:style w:type="character" w:customStyle="1" w:styleId="rvts21">
    <w:name w:val="rvts21"/>
    <w:basedOn w:val="a0"/>
    <w:rsid w:val="00126930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rvts97">
    <w:name w:val="rvts97"/>
    <w:basedOn w:val="a0"/>
    <w:rsid w:val="00126930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Heading9Char">
    <w:name w:val="Heading 9 Char"/>
    <w:basedOn w:val="a0"/>
    <w:locked/>
    <w:rsid w:val="00126930"/>
    <w:rPr>
      <w:rFonts w:ascii="Arial" w:hAnsi="Arial"/>
      <w:sz w:val="24"/>
      <w:lang w:val="ru-RU" w:eastAsia="ru-RU" w:bidi="ar-SA"/>
    </w:rPr>
  </w:style>
  <w:style w:type="character" w:customStyle="1" w:styleId="FooterChar">
    <w:name w:val="Footer Char"/>
    <w:basedOn w:val="a0"/>
    <w:locked/>
    <w:rsid w:val="00126930"/>
    <w:rPr>
      <w:sz w:val="24"/>
      <w:szCs w:val="24"/>
      <w:lang w:val="ru-RU" w:eastAsia="ru-RU" w:bidi="ar-SA"/>
    </w:rPr>
  </w:style>
  <w:style w:type="character" w:styleId="afffffff2">
    <w:name w:val="Hyperlink"/>
    <w:basedOn w:val="a0"/>
    <w:rsid w:val="00126930"/>
    <w:rPr>
      <w:color w:val="0000FF"/>
      <w:u w:val="single"/>
    </w:rPr>
  </w:style>
  <w:style w:type="character" w:customStyle="1" w:styleId="HeaderChar">
    <w:name w:val="Header Char"/>
    <w:basedOn w:val="a0"/>
    <w:locked/>
    <w:rsid w:val="00126930"/>
    <w:rPr>
      <w:sz w:val="24"/>
      <w:szCs w:val="24"/>
      <w:lang w:val="ru-RU" w:eastAsia="ru-RU" w:bidi="ar-SA"/>
    </w:rPr>
  </w:style>
  <w:style w:type="character" w:customStyle="1" w:styleId="b-serp-itemtextpassage1">
    <w:name w:val="b-serp-item__text_passage1"/>
    <w:basedOn w:val="a0"/>
    <w:rsid w:val="00126930"/>
    <w:rPr>
      <w:b/>
      <w:bCs/>
    </w:rPr>
  </w:style>
  <w:style w:type="paragraph" w:customStyle="1" w:styleId="321">
    <w:name w:val="Основной текст 32"/>
    <w:basedOn w:val="a"/>
    <w:rsid w:val="0013553B"/>
    <w:pPr>
      <w:overflowPunct w:val="0"/>
      <w:autoSpaceDE w:val="0"/>
      <w:spacing w:before="120" w:after="120"/>
      <w:jc w:val="both"/>
    </w:pPr>
    <w:rPr>
      <w:rFonts w:ascii="TimesDL" w:hAnsi="TimesDL" w:cs="Times New Roman"/>
      <w:sz w:val="28"/>
      <w:szCs w:val="28"/>
    </w:rPr>
  </w:style>
  <w:style w:type="paragraph" w:customStyle="1" w:styleId="ConsCell">
    <w:name w:val="ConsCell"/>
    <w:rsid w:val="0013553B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sz w:val="20"/>
      <w:szCs w:val="20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2.xml"/><Relationship Id="rId18" Type="http://schemas.openxmlformats.org/officeDocument/2006/relationships/oleObject" Target="embeddings/oleObject2.bin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4.wmf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2.wmf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.wmf"/><Relationship Id="rId23" Type="http://schemas.openxmlformats.org/officeDocument/2006/relationships/image" Target="media/image5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3.xml"/><Relationship Id="rId22" Type="http://schemas.openxmlformats.org/officeDocument/2006/relationships/oleObject" Target="embeddings/oleObject4.bin"/><Relationship Id="rId27" Type="http://schemas.openxmlformats.org/officeDocument/2006/relationships/footer" Target="footer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0"/>
      <c:rotY val="140"/>
      <c:perspective val="0"/>
    </c:view3D>
    <c:plotArea>
      <c:layout>
        <c:manualLayout>
          <c:layoutTarget val="inner"/>
          <c:xMode val="edge"/>
          <c:yMode val="edge"/>
          <c:x val="0"/>
          <c:y val="7.5987841945288903E-2"/>
          <c:w val="1"/>
          <c:h val="0.8206686930091222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53">
              <a:solidFill>
                <a:srgbClr val="000000"/>
              </a:solidFill>
              <a:prstDash val="solid"/>
            </a:ln>
          </c:spPr>
          <c:explosion val="15"/>
          <c:dPt>
            <c:idx val="1"/>
            <c:spPr>
              <a:solidFill>
                <a:srgbClr val="993366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Pt>
            <c:idx val="2"/>
            <c:explosion val="6"/>
            <c:spPr>
              <a:solidFill>
                <a:srgbClr val="FFFFCC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4.7245537584276763E-2"/>
                  <c:y val="-0.1658612180453447"/>
                </c:manualLayout>
              </c:layout>
              <c:tx>
                <c:rich>
                  <a:bodyPr/>
                  <a:lstStyle/>
                  <a:p>
                    <a:pPr>
                      <a:defRPr sz="996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бюджет
6112,6
3%</a:t>
                    </a:r>
                  </a:p>
                </c:rich>
              </c:tx>
              <c:spPr>
                <a:solidFill>
                  <a:srgbClr val="FFFFFF"/>
                </a:solidFill>
                <a:ln w="316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1"/>
              <c:layout>
                <c:manualLayout>
                  <c:x val="0.20484962033218321"/>
                  <c:y val="-0.21959997217968791"/>
                </c:manualLayout>
              </c:layout>
              <c:tx>
                <c:rich>
                  <a:bodyPr/>
                  <a:lstStyle/>
                  <a:p>
                    <a:pPr>
                      <a:defRPr sz="996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промышленность
59322,6
31%</a:t>
                    </a:r>
                  </a:p>
                </c:rich>
              </c:tx>
              <c:spPr>
                <a:solidFill>
                  <a:srgbClr val="FFFFFF"/>
                </a:solidFill>
                <a:ln w="316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2"/>
              <c:layout>
                <c:manualLayout>
                  <c:x val="5.467372134038833E-2"/>
                  <c:y val="-5.0373515848843031E-2"/>
                </c:manualLayout>
              </c:layout>
              <c:tx>
                <c:rich>
                  <a:bodyPr/>
                  <a:lstStyle/>
                  <a:p>
                    <a:pPr>
                      <a:defRPr sz="996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с хоз-во
8692,6
5%</a:t>
                    </a:r>
                  </a:p>
                </c:rich>
              </c:tx>
              <c:spPr>
                <a:solidFill>
                  <a:srgbClr val="FFFFFF"/>
                </a:solidFill>
                <a:ln w="316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3"/>
              <c:layout>
                <c:manualLayout>
                  <c:x val="0.11677315187038528"/>
                  <c:y val="5.5917862956314131E-2"/>
                </c:manualLayout>
              </c:layout>
              <c:tx>
                <c:rich>
                  <a:bodyPr/>
                  <a:lstStyle/>
                  <a:p>
                    <a:pPr>
                      <a:defRPr sz="996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население
53476
28%</a:t>
                    </a:r>
                  </a:p>
                </c:rich>
              </c:tx>
              <c:spPr>
                <a:solidFill>
                  <a:srgbClr val="FFFFFF"/>
                </a:solidFill>
                <a:ln w="316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4"/>
              <c:layout>
                <c:manualLayout>
                  <c:x val="-4.0102768268799466E-2"/>
                  <c:y val="-0.14025682521010102"/>
                </c:manualLayout>
              </c:layout>
              <c:tx>
                <c:rich>
                  <a:bodyPr/>
                  <a:lstStyle/>
                  <a:p>
                    <a:pPr>
                      <a:defRPr sz="996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прочие
52414,7
28%</a:t>
                    </a:r>
                  </a:p>
                </c:rich>
              </c:tx>
              <c:spPr>
                <a:solidFill>
                  <a:srgbClr val="FFFFFF"/>
                </a:solidFill>
                <a:ln w="316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5"/>
              <c:layout>
                <c:manualLayout>
                  <c:x val="-2.2598875434488248E-2"/>
                  <c:y val="-4.7089761863362712E-3"/>
                </c:manualLayout>
              </c:layout>
              <c:tx>
                <c:rich>
                  <a:bodyPr/>
                  <a:lstStyle/>
                  <a:p>
                    <a:pPr>
                      <a:defRPr sz="996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жкх
10049,3
5%</a:t>
                    </a:r>
                  </a:p>
                </c:rich>
              </c:tx>
              <c:spPr>
                <a:solidFill>
                  <a:srgbClr val="FFFFFF"/>
                </a:solidFill>
                <a:ln w="316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7"/>
              <c:layout>
                <c:manualLayout>
                  <c:xMode val="edge"/>
                  <c:yMode val="edge"/>
                  <c:x val="0.6913580246913581"/>
                  <c:y val="0.61094224924012164"/>
                </c:manualLayout>
              </c:layout>
              <c:numFmt formatCode="0%" sourceLinked="0"/>
              <c:spPr>
                <a:solidFill>
                  <a:srgbClr val="FFFFFF"/>
                </a:solidFill>
                <a:ln w="3163">
                  <a:solidFill>
                    <a:srgbClr val="000000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196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Val val="1"/>
              <c:showCatName val="1"/>
              <c:showSerName val="1"/>
              <c:showPercent val="1"/>
              <c:separator>
</c:separator>
            </c:dLbl>
            <c:numFmt formatCode="0%" sourceLinked="0"/>
            <c:spPr>
              <a:solidFill>
                <a:srgbClr val="FFFFFF"/>
              </a:solidFill>
              <a:ln w="3163">
                <a:solidFill>
                  <a:srgbClr val="000000"/>
                </a:solidFill>
                <a:prstDash val="solid"/>
              </a:ln>
            </c:spPr>
            <c:txPr>
              <a:bodyPr/>
              <a:lstStyle/>
              <a:p>
                <a:pPr>
                  <a:defRPr sz="996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CatName val="1"/>
            <c:showSerName val="1"/>
            <c:showPercent val="1"/>
            <c:separator>
</c:separator>
            <c:showLeaderLines val="1"/>
          </c:dLbls>
          <c:cat>
            <c:strRef>
              <c:f>Sheet1!$B$1:$G$1</c:f>
              <c:strCache>
                <c:ptCount val="6"/>
                <c:pt idx="0">
                  <c:v>бюджет</c:v>
                </c:pt>
                <c:pt idx="1">
                  <c:v>промышленность</c:v>
                </c:pt>
                <c:pt idx="2">
                  <c:v>с хоз-во</c:v>
                </c:pt>
                <c:pt idx="3">
                  <c:v>население</c:v>
                </c:pt>
                <c:pt idx="4">
                  <c:v>прочие</c:v>
                </c:pt>
                <c:pt idx="5">
                  <c:v>жкх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6112.6</c:v>
                </c:pt>
                <c:pt idx="1">
                  <c:v>59322.6</c:v>
                </c:pt>
                <c:pt idx="2">
                  <c:v>8692.6</c:v>
                </c:pt>
                <c:pt idx="3">
                  <c:v>53476</c:v>
                </c:pt>
                <c:pt idx="4">
                  <c:v>52414.7</c:v>
                </c:pt>
                <c:pt idx="5">
                  <c:v>10049.299999999987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53">
              <a:solidFill>
                <a:srgbClr val="000000"/>
              </a:solidFill>
              <a:prstDash val="solid"/>
            </a:ln>
          </c:spPr>
          <c:explosion val="15"/>
          <c:dPt>
            <c:idx val="0"/>
            <c:spPr>
              <a:solidFill>
                <a:srgbClr val="9999FF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05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SerName val="1"/>
            <c:showPercent val="1"/>
            <c:separator>
</c:separator>
            <c:showLeaderLines val="1"/>
          </c:dLbls>
          <c:cat>
            <c:strRef>
              <c:f>Sheet1!$B$1:$G$1</c:f>
              <c:strCache>
                <c:ptCount val="6"/>
                <c:pt idx="0">
                  <c:v>бюджет</c:v>
                </c:pt>
                <c:pt idx="1">
                  <c:v>промышленность</c:v>
                </c:pt>
                <c:pt idx="2">
                  <c:v>с хоз-во</c:v>
                </c:pt>
                <c:pt idx="3">
                  <c:v>население</c:v>
                </c:pt>
                <c:pt idx="4">
                  <c:v>прочие</c:v>
                </c:pt>
                <c:pt idx="5">
                  <c:v>жкх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53">
              <a:solidFill>
                <a:srgbClr val="000000"/>
              </a:solidFill>
              <a:prstDash val="solid"/>
            </a:ln>
          </c:spPr>
          <c:explosion val="15"/>
          <c:dPt>
            <c:idx val="0"/>
            <c:spPr>
              <a:solidFill>
                <a:srgbClr val="9999FF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53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05">
                <a:noFill/>
              </a:ln>
            </c:spPr>
            <c:txPr>
              <a:bodyPr/>
              <a:lstStyle/>
              <a:p>
                <a:pPr>
                  <a:defRPr sz="11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SerName val="1"/>
            <c:showPercent val="1"/>
            <c:separator>
</c:separator>
            <c:showLeaderLines val="1"/>
          </c:dLbls>
          <c:cat>
            <c:strRef>
              <c:f>Sheet1!$B$1:$G$1</c:f>
              <c:strCache>
                <c:ptCount val="6"/>
                <c:pt idx="0">
                  <c:v>бюджет</c:v>
                </c:pt>
                <c:pt idx="1">
                  <c:v>промышленность</c:v>
                </c:pt>
                <c:pt idx="2">
                  <c:v>с хоз-во</c:v>
                </c:pt>
                <c:pt idx="3">
                  <c:v>население</c:v>
                </c:pt>
                <c:pt idx="4">
                  <c:v>прочие</c:v>
                </c:pt>
                <c:pt idx="5">
                  <c:v>жкх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</c:numCache>
            </c:numRef>
          </c:val>
        </c:ser>
        <c:dLbls>
          <c:showVal val="1"/>
          <c:showCatName val="1"/>
          <c:showSerName val="1"/>
          <c:showPercent val="1"/>
          <c:separator>
</c:separator>
        </c:dLbls>
      </c:pie3DChart>
      <c:spPr>
        <a:noFill/>
        <a:ln w="25305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19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0"/>
      <c:rotY val="50"/>
      <c:perspective val="0"/>
    </c:view3D>
    <c:plotArea>
      <c:layout>
        <c:manualLayout>
          <c:layoutTarget val="inner"/>
          <c:xMode val="edge"/>
          <c:yMode val="edge"/>
          <c:x val="3.3388981636060101E-3"/>
          <c:y val="0.20390455531453361"/>
          <c:w val="0.99332220367278801"/>
          <c:h val="0.6160520607375271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93">
              <a:solidFill>
                <a:srgbClr val="000000"/>
              </a:solidFill>
              <a:prstDash val="solid"/>
            </a:ln>
          </c:spPr>
          <c:explosion val="18"/>
          <c:dPt>
            <c:idx val="0"/>
            <c:explosion val="9"/>
          </c:dPt>
          <c:dPt>
            <c:idx val="1"/>
            <c:explosion val="10"/>
            <c:spPr>
              <a:solidFill>
                <a:srgbClr val="9933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2"/>
            <c:explosion val="11"/>
            <c:spPr>
              <a:solidFill>
                <a:srgbClr val="FFFF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4"/>
            <c:explosion val="5"/>
            <c:spPr>
              <a:solidFill>
                <a:srgbClr val="6600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4.0114690403287911E-2"/>
                  <c:y val="-1.4392764194135429E-2"/>
                </c:manualLayout>
              </c:layout>
              <c:tx>
                <c:rich>
                  <a:bodyPr/>
                  <a:lstStyle/>
                  <a:p>
                    <a:pPr>
                      <a:defRPr sz="999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бюджетные учреждения
32,7
25%</a:t>
                    </a:r>
                  </a:p>
                </c:rich>
              </c:tx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1"/>
              <c:layout>
                <c:manualLayout>
                  <c:x val="-0.15117172713898167"/>
                  <c:y val="-9.118439897272736E-3"/>
                </c:manualLayout>
              </c:layout>
              <c:tx>
                <c:rich>
                  <a:bodyPr/>
                  <a:lstStyle/>
                  <a:p>
                    <a:pPr>
                      <a:defRPr sz="999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промышленность
3,167
2%</a:t>
                    </a:r>
                  </a:p>
                </c:rich>
              </c:tx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2"/>
              <c:layout>
                <c:manualLayout>
                  <c:x val="-7.9480055940039901E-2"/>
                  <c:y val="-0.21675644763034407"/>
                </c:manualLayout>
              </c:layout>
              <c:tx>
                <c:rich>
                  <a:bodyPr/>
                  <a:lstStyle/>
                  <a:p>
                    <a:pPr>
                      <a:defRPr sz="999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транспорт
18,2
14%</a:t>
                    </a:r>
                  </a:p>
                </c:rich>
              </c:tx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3"/>
              <c:layout>
                <c:manualLayout>
                  <c:x val="7.6794657762938423E-2"/>
                  <c:y val="-6.3034887920164803E-2"/>
                </c:manualLayout>
              </c:layout>
              <c:tx>
                <c:rich>
                  <a:bodyPr/>
                  <a:lstStyle/>
                  <a:p>
                    <a:pPr>
                      <a:defRPr sz="999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население
72,941
55%</a:t>
                    </a:r>
                  </a:p>
                </c:rich>
              </c:tx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4"/>
              <c:layout>
                <c:manualLayout>
                  <c:x val="-0.12247082064210962"/>
                  <c:y val="-5.8626656226456623E-2"/>
                </c:manualLayout>
              </c:layout>
              <c:tx>
                <c:rich>
                  <a:bodyPr/>
                  <a:lstStyle/>
                  <a:p>
                    <a:pPr>
                      <a:defRPr sz="999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прочие
5,279
4%</a:t>
                    </a:r>
                  </a:p>
                </c:rich>
              </c:tx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7"/>
              <c:layout>
                <c:manualLayout>
                  <c:xMode val="edge"/>
                  <c:yMode val="edge"/>
                  <c:x val="0.65442404006678134"/>
                  <c:y val="0.43600867678959054"/>
                </c:manualLayout>
              </c:layout>
              <c:numFmt formatCode="0%" sourceLinked="0"/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199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Val val="1"/>
              <c:showCatName val="1"/>
              <c:showSerName val="1"/>
              <c:showPercent val="1"/>
              <c:separator>
</c:separator>
            </c:dLbl>
            <c:numFmt formatCode="0%" sourceLinked="0"/>
            <c:spPr>
              <a:solidFill>
                <a:srgbClr val="FFFFFF"/>
              </a:solidFill>
              <a:ln w="3173">
                <a:solidFill>
                  <a:srgbClr val="000000"/>
                </a:solidFill>
                <a:prstDash val="solid"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CatName val="1"/>
            <c:showSerName val="1"/>
            <c:showPercent val="1"/>
            <c:separator>
</c:separator>
            <c:showLeaderLines val="1"/>
          </c:dLbls>
          <c:cat>
            <c:strRef>
              <c:f>Sheet1!$B$1:$F$1</c:f>
              <c:strCache>
                <c:ptCount val="5"/>
                <c:pt idx="0">
                  <c:v>бюджетные учреждения</c:v>
                </c:pt>
                <c:pt idx="1">
                  <c:v>промышленность</c:v>
                </c:pt>
                <c:pt idx="2">
                  <c:v>транспорт</c:v>
                </c:pt>
                <c:pt idx="3">
                  <c:v>население</c:v>
                </c:pt>
                <c:pt idx="4">
                  <c:v>прочие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32.700000000000003</c:v>
                </c:pt>
                <c:pt idx="1">
                  <c:v>3.1669999999999998</c:v>
                </c:pt>
                <c:pt idx="2">
                  <c:v>18.2</c:v>
                </c:pt>
                <c:pt idx="3">
                  <c:v>72.941000000000457</c:v>
                </c:pt>
                <c:pt idx="4">
                  <c:v>5.2789999999999999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3">
              <a:solidFill>
                <a:srgbClr val="000000"/>
              </a:solidFill>
              <a:prstDash val="solid"/>
            </a:ln>
          </c:spPr>
          <c:explosion val="18"/>
          <c:dPt>
            <c:idx val="0"/>
            <c:spPr>
              <a:solidFill>
                <a:srgbClr val="9999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85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SerName val="1"/>
            <c:showPercent val="1"/>
            <c:separator>
</c:separator>
            <c:showLeaderLines val="1"/>
          </c:dLbls>
          <c:cat>
            <c:strRef>
              <c:f>Sheet1!$B$1:$F$1</c:f>
              <c:strCache>
                <c:ptCount val="5"/>
                <c:pt idx="0">
                  <c:v>бюджетные учреждения</c:v>
                </c:pt>
                <c:pt idx="1">
                  <c:v>промышленность</c:v>
                </c:pt>
                <c:pt idx="2">
                  <c:v>транспорт</c:v>
                </c:pt>
                <c:pt idx="3">
                  <c:v>население</c:v>
                </c:pt>
                <c:pt idx="4">
                  <c:v>прочие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3">
              <a:solidFill>
                <a:srgbClr val="000000"/>
              </a:solidFill>
              <a:prstDash val="solid"/>
            </a:ln>
          </c:spPr>
          <c:explosion val="18"/>
          <c:dPt>
            <c:idx val="0"/>
            <c:spPr>
              <a:solidFill>
                <a:srgbClr val="9999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85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SerName val="1"/>
            <c:showPercent val="1"/>
            <c:separator>
</c:separator>
            <c:showLeaderLines val="1"/>
          </c:dLbls>
          <c:cat>
            <c:strRef>
              <c:f>Sheet1!$B$1:$F$1</c:f>
              <c:strCache>
                <c:ptCount val="5"/>
                <c:pt idx="0">
                  <c:v>бюджетные учреждения</c:v>
                </c:pt>
                <c:pt idx="1">
                  <c:v>промышленность</c:v>
                </c:pt>
                <c:pt idx="2">
                  <c:v>транспорт</c:v>
                </c:pt>
                <c:pt idx="3">
                  <c:v>население</c:v>
                </c:pt>
                <c:pt idx="4">
                  <c:v>прочие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dLbls>
          <c:showVal val="1"/>
          <c:showCatName val="1"/>
          <c:showSerName val="1"/>
          <c:showPercent val="1"/>
          <c:separator>
</c:separator>
        </c:dLbls>
      </c:pie3DChart>
      <c:spPr>
        <a:noFill/>
        <a:ln w="25385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0"/>
      <c:rotY val="50"/>
      <c:perspective val="0"/>
    </c:view3D>
    <c:plotArea>
      <c:layout>
        <c:manualLayout>
          <c:layoutTarget val="inner"/>
          <c:xMode val="edge"/>
          <c:yMode val="edge"/>
          <c:x val="3.3388981636060101E-3"/>
          <c:y val="0.20390455531453361"/>
          <c:w val="0.99332220367278801"/>
          <c:h val="0.6160520607375271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93">
              <a:solidFill>
                <a:srgbClr val="000000"/>
              </a:solidFill>
              <a:prstDash val="solid"/>
            </a:ln>
          </c:spPr>
          <c:explosion val="18"/>
          <c:dPt>
            <c:idx val="0"/>
            <c:explosion val="9"/>
          </c:dPt>
          <c:dPt>
            <c:idx val="1"/>
            <c:explosion val="10"/>
            <c:spPr>
              <a:solidFill>
                <a:srgbClr val="9933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2"/>
            <c:explosion val="11"/>
            <c:spPr>
              <a:solidFill>
                <a:srgbClr val="FFFF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6.0934170718332313E-2"/>
                  <c:y val="-7.3639505501454747E-2"/>
                </c:manualLayout>
              </c:layout>
              <c:tx>
                <c:rich>
                  <a:bodyPr/>
                  <a:lstStyle/>
                  <a:p>
                    <a:pPr>
                      <a:defRPr sz="999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бюджетные учреждения
680,1
1%</a:t>
                    </a:r>
                  </a:p>
                </c:rich>
              </c:tx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1"/>
              <c:layout>
                <c:manualLayout>
                  <c:x val="-3.1035928256534406E-2"/>
                  <c:y val="9.5684482060469291E-4"/>
                </c:manualLayout>
              </c:layout>
              <c:tx>
                <c:rich>
                  <a:bodyPr/>
                  <a:lstStyle/>
                  <a:p>
                    <a:pPr>
                      <a:defRPr sz="999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промышленность
22172,1
20%</a:t>
                    </a:r>
                  </a:p>
                </c:rich>
              </c:tx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2"/>
              <c:layout>
                <c:manualLayout>
                  <c:x val="0.12854757929883137"/>
                  <c:y val="-3.5293681294675791E-2"/>
                </c:manualLayout>
              </c:layout>
              <c:tx>
                <c:rich>
                  <a:bodyPr/>
                  <a:lstStyle/>
                  <a:p>
                    <a:pPr>
                      <a:defRPr sz="999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население
74800
67%</a:t>
                    </a:r>
                  </a:p>
                </c:rich>
              </c:tx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3"/>
              <c:layout>
                <c:manualLayout>
                  <c:x val="-0.15199773090718699"/>
                  <c:y val="1.9444335423146851E-2"/>
                </c:manualLayout>
              </c:layout>
              <c:tx>
                <c:rich>
                  <a:bodyPr/>
                  <a:lstStyle/>
                  <a:p>
                    <a:pPr>
                      <a:defRPr sz="999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жкх
13857,8
12%</a:t>
                    </a:r>
                  </a:p>
                </c:rich>
              </c:tx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</c:spPr>
              <c:dLblPos val="bestFit"/>
            </c:dLbl>
            <c:dLbl>
              <c:idx val="4"/>
              <c:layout>
                <c:manualLayout>
                  <c:xMode val="edge"/>
                  <c:yMode val="edge"/>
                  <c:x val="0.53756260434056757"/>
                  <c:y val="0.13015184381778738"/>
                </c:manualLayout>
              </c:layout>
              <c:dLblPos val="bestFit"/>
              <c:showVal val="1"/>
              <c:showCatName val="1"/>
              <c:showSerName val="1"/>
              <c:showPercent val="1"/>
              <c:separator>
</c:separator>
            </c:dLbl>
            <c:dLbl>
              <c:idx val="7"/>
              <c:layout>
                <c:manualLayout>
                  <c:xMode val="edge"/>
                  <c:yMode val="edge"/>
                  <c:x val="0.65442404006678134"/>
                  <c:y val="0.43600867678959054"/>
                </c:manualLayout>
              </c:layout>
              <c:numFmt formatCode="0%" sourceLinked="0"/>
              <c:spPr>
                <a:solidFill>
                  <a:srgbClr val="FFFFFF"/>
                </a:solidFill>
                <a:ln w="3173">
                  <a:solidFill>
                    <a:srgbClr val="000000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199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Val val="1"/>
              <c:showCatName val="1"/>
              <c:showSerName val="1"/>
              <c:showPercent val="1"/>
              <c:separator>
</c:separator>
            </c:dLbl>
            <c:numFmt formatCode="0%" sourceLinked="0"/>
            <c:spPr>
              <a:solidFill>
                <a:srgbClr val="FFFFFF"/>
              </a:solidFill>
              <a:ln w="3173">
                <a:solidFill>
                  <a:srgbClr val="000000"/>
                </a:solidFill>
                <a:prstDash val="solid"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CatName val="1"/>
            <c:showSerName val="1"/>
            <c:showPercent val="1"/>
            <c:separator>
</c:separator>
            <c:showLeaderLines val="1"/>
          </c:dLbls>
          <c:cat>
            <c:strRef>
              <c:f>Sheet1!$B$1:$E$1</c:f>
              <c:strCache>
                <c:ptCount val="4"/>
                <c:pt idx="0">
                  <c:v>бюджетные учреждения</c:v>
                </c:pt>
                <c:pt idx="1">
                  <c:v>промышленность</c:v>
                </c:pt>
                <c:pt idx="2">
                  <c:v>население</c:v>
                </c:pt>
                <c:pt idx="3">
                  <c:v>жкх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680.1</c:v>
                </c:pt>
                <c:pt idx="1">
                  <c:v>22172.1</c:v>
                </c:pt>
                <c:pt idx="2">
                  <c:v>74800</c:v>
                </c:pt>
                <c:pt idx="3">
                  <c:v>13857.8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3">
              <a:solidFill>
                <a:srgbClr val="000000"/>
              </a:solidFill>
              <a:prstDash val="solid"/>
            </a:ln>
          </c:spPr>
          <c:explosion val="18"/>
          <c:dPt>
            <c:idx val="0"/>
            <c:spPr>
              <a:solidFill>
                <a:srgbClr val="9999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85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SerName val="1"/>
            <c:showPercent val="1"/>
            <c:separator>
</c:separator>
            <c:showLeaderLines val="1"/>
          </c:dLbls>
          <c:cat>
            <c:strRef>
              <c:f>Sheet1!$B$1:$E$1</c:f>
              <c:strCache>
                <c:ptCount val="4"/>
                <c:pt idx="0">
                  <c:v>бюджетные учреждения</c:v>
                </c:pt>
                <c:pt idx="1">
                  <c:v>промышленность</c:v>
                </c:pt>
                <c:pt idx="2">
                  <c:v>население</c:v>
                </c:pt>
                <c:pt idx="3">
                  <c:v>жкх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3">
              <a:solidFill>
                <a:srgbClr val="000000"/>
              </a:solidFill>
              <a:prstDash val="solid"/>
            </a:ln>
          </c:spPr>
          <c:explosion val="18"/>
          <c:dPt>
            <c:idx val="0"/>
            <c:spPr>
              <a:solidFill>
                <a:srgbClr val="9999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85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CatName val="1"/>
            <c:showSerName val="1"/>
            <c:showPercent val="1"/>
            <c:separator>
</c:separator>
            <c:showLeaderLines val="1"/>
          </c:dLbls>
          <c:cat>
            <c:strRef>
              <c:f>Sheet1!$B$1:$E$1</c:f>
              <c:strCache>
                <c:ptCount val="4"/>
                <c:pt idx="0">
                  <c:v>бюджетные учреждения</c:v>
                </c:pt>
                <c:pt idx="1">
                  <c:v>промышленность</c:v>
                </c:pt>
                <c:pt idx="2">
                  <c:v>население</c:v>
                </c:pt>
                <c:pt idx="3">
                  <c:v>жкх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Val val="1"/>
          <c:showCatName val="1"/>
          <c:showSerName val="1"/>
          <c:showPercent val="1"/>
          <c:separator>
</c:separator>
        </c:dLbls>
      </c:pie3DChart>
      <c:spPr>
        <a:noFill/>
        <a:ln w="25385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5E1F9-ECD2-43E7-B352-4519A5D69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57</Pages>
  <Words>17011</Words>
  <Characters>96968</Characters>
  <Application>Microsoft Office Word</Application>
  <DocSecurity>0</DocSecurity>
  <Lines>808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cp:lastPrinted>2012-09-03T06:22:00Z</cp:lastPrinted>
  <dcterms:created xsi:type="dcterms:W3CDTF">2012-05-30T06:25:00Z</dcterms:created>
  <dcterms:modified xsi:type="dcterms:W3CDTF">2012-09-03T06:25:00Z</dcterms:modified>
</cp:coreProperties>
</file>